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108"/>
        <w:tblW w:w="9923" w:type="dxa"/>
        <w:tblLook w:val="04A0" w:firstRow="1" w:lastRow="0" w:firstColumn="1" w:lastColumn="0" w:noHBand="0" w:noVBand="1"/>
      </w:tblPr>
      <w:tblGrid>
        <w:gridCol w:w="3828"/>
        <w:gridCol w:w="1701"/>
        <w:gridCol w:w="4394"/>
      </w:tblGrid>
      <w:tr w:rsidR="00777817" w:rsidRPr="000F6D92" w14:paraId="5841A3AE" w14:textId="77777777" w:rsidTr="00782995">
        <w:tc>
          <w:tcPr>
            <w:tcW w:w="3828" w:type="dxa"/>
          </w:tcPr>
          <w:p w14:paraId="06E2A856" w14:textId="116ADD76" w:rsidR="00777817" w:rsidRPr="00784B2C" w:rsidRDefault="00777817" w:rsidP="00782995">
            <w:pPr>
              <w:rPr>
                <w:sz w:val="28"/>
                <w:szCs w:val="28"/>
              </w:rPr>
            </w:pPr>
            <w:r w:rsidRPr="00784B2C">
              <w:rPr>
                <w:sz w:val="28"/>
                <w:szCs w:val="28"/>
              </w:rPr>
              <w:t>НАО «Костанайский</w:t>
            </w:r>
          </w:p>
          <w:p w14:paraId="4060A2B0" w14:textId="24459F6C" w:rsidR="00777817" w:rsidRPr="00784B2C" w:rsidRDefault="00777817" w:rsidP="00782995">
            <w:pPr>
              <w:rPr>
                <w:sz w:val="28"/>
                <w:szCs w:val="28"/>
              </w:rPr>
            </w:pPr>
            <w:r w:rsidRPr="00784B2C">
              <w:rPr>
                <w:sz w:val="28"/>
                <w:szCs w:val="28"/>
              </w:rPr>
              <w:t xml:space="preserve">региональный </w:t>
            </w:r>
          </w:p>
          <w:p w14:paraId="564E23A9" w14:textId="77777777" w:rsidR="00777817" w:rsidRDefault="00777817" w:rsidP="00782995">
            <w:pPr>
              <w:rPr>
                <w:sz w:val="28"/>
                <w:szCs w:val="28"/>
              </w:rPr>
            </w:pPr>
            <w:r w:rsidRPr="00784B2C">
              <w:rPr>
                <w:sz w:val="28"/>
                <w:szCs w:val="28"/>
              </w:rPr>
              <w:t xml:space="preserve">университет </w:t>
            </w:r>
            <w:bookmarkStart w:id="0" w:name="_Hlk155352180"/>
            <w:r w:rsidRPr="00F1356D">
              <w:rPr>
                <w:sz w:val="28"/>
                <w:szCs w:val="28"/>
              </w:rPr>
              <w:t xml:space="preserve">имени </w:t>
            </w:r>
          </w:p>
          <w:p w14:paraId="552B659A" w14:textId="6EBEDEE9" w:rsidR="003C0941" w:rsidRDefault="00777817" w:rsidP="00782995">
            <w:pPr>
              <w:rPr>
                <w:sz w:val="28"/>
                <w:szCs w:val="28"/>
              </w:rPr>
            </w:pPr>
            <w:r w:rsidRPr="00F1356D">
              <w:rPr>
                <w:sz w:val="28"/>
                <w:szCs w:val="28"/>
              </w:rPr>
              <w:t xml:space="preserve">Ахмет </w:t>
            </w:r>
          </w:p>
          <w:p w14:paraId="0EBAEF8D" w14:textId="54927424" w:rsidR="00777817" w:rsidRPr="00784B2C" w:rsidRDefault="00777817" w:rsidP="00782995">
            <w:pPr>
              <w:rPr>
                <w:sz w:val="28"/>
                <w:szCs w:val="28"/>
              </w:rPr>
            </w:pPr>
            <w:proofErr w:type="spellStart"/>
            <w:r w:rsidRPr="00F1356D">
              <w:rPr>
                <w:sz w:val="28"/>
                <w:szCs w:val="28"/>
              </w:rPr>
              <w:t>Байтұрсынұлы</w:t>
            </w:r>
            <w:bookmarkEnd w:id="0"/>
            <w:proofErr w:type="spellEnd"/>
            <w:r w:rsidRPr="00784B2C">
              <w:rPr>
                <w:sz w:val="28"/>
                <w:szCs w:val="28"/>
              </w:rPr>
              <w:t>»</w:t>
            </w:r>
          </w:p>
          <w:p w14:paraId="3484AFF1" w14:textId="5E44B59D" w:rsidR="00777817" w:rsidRPr="000F6D92" w:rsidRDefault="00777817" w:rsidP="00782995"/>
        </w:tc>
        <w:tc>
          <w:tcPr>
            <w:tcW w:w="1701" w:type="dxa"/>
          </w:tcPr>
          <w:p w14:paraId="615E8179" w14:textId="77777777" w:rsidR="00777817" w:rsidRPr="000F6D92" w:rsidRDefault="00777817" w:rsidP="00782995">
            <w:pPr>
              <w:jc w:val="center"/>
            </w:pPr>
            <w:r w:rsidRPr="001504E1">
              <w:rPr>
                <w:noProof/>
              </w:rPr>
              <w:drawing>
                <wp:inline distT="0" distB="0" distL="0" distR="0" wp14:anchorId="21B8B80E" wp14:editId="74F09C86">
                  <wp:extent cx="904340" cy="1021233"/>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оготип новый.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2905" cy="1053490"/>
                          </a:xfrm>
                          <a:prstGeom prst="rect">
                            <a:avLst/>
                          </a:prstGeom>
                        </pic:spPr>
                      </pic:pic>
                    </a:graphicData>
                  </a:graphic>
                </wp:inline>
              </w:drawing>
            </w:r>
          </w:p>
        </w:tc>
        <w:tc>
          <w:tcPr>
            <w:tcW w:w="4394" w:type="dxa"/>
          </w:tcPr>
          <w:p w14:paraId="0199DF65" w14:textId="77777777" w:rsidR="00777817" w:rsidRPr="00784B2C" w:rsidRDefault="00777817" w:rsidP="00782995">
            <w:pPr>
              <w:ind w:left="176"/>
              <w:jc w:val="both"/>
              <w:rPr>
                <w:sz w:val="28"/>
                <w:szCs w:val="28"/>
              </w:rPr>
            </w:pPr>
            <w:r w:rsidRPr="00784B2C">
              <w:rPr>
                <w:sz w:val="28"/>
                <w:szCs w:val="28"/>
              </w:rPr>
              <w:t>Утверждаю</w:t>
            </w:r>
          </w:p>
          <w:p w14:paraId="071BD068" w14:textId="77777777" w:rsidR="00777817" w:rsidRDefault="00777817" w:rsidP="00782995">
            <w:pPr>
              <w:ind w:left="176"/>
              <w:jc w:val="both"/>
              <w:rPr>
                <w:sz w:val="28"/>
                <w:szCs w:val="28"/>
              </w:rPr>
            </w:pPr>
            <w:r w:rsidRPr="00784B2C">
              <w:rPr>
                <w:sz w:val="28"/>
                <w:szCs w:val="28"/>
              </w:rPr>
              <w:t xml:space="preserve">Председатель </w:t>
            </w:r>
            <w:r>
              <w:rPr>
                <w:sz w:val="28"/>
                <w:szCs w:val="28"/>
              </w:rPr>
              <w:t>П</w:t>
            </w:r>
            <w:r w:rsidRPr="00784B2C">
              <w:rPr>
                <w:sz w:val="28"/>
                <w:szCs w:val="28"/>
              </w:rPr>
              <w:t xml:space="preserve">равления – </w:t>
            </w:r>
          </w:p>
          <w:p w14:paraId="5116C76D" w14:textId="77777777" w:rsidR="00777817" w:rsidRPr="00784B2C" w:rsidRDefault="00777817" w:rsidP="00782995">
            <w:pPr>
              <w:ind w:left="176"/>
              <w:jc w:val="both"/>
              <w:rPr>
                <w:sz w:val="28"/>
                <w:szCs w:val="28"/>
              </w:rPr>
            </w:pPr>
            <w:r w:rsidRPr="00784B2C">
              <w:rPr>
                <w:sz w:val="28"/>
                <w:szCs w:val="28"/>
              </w:rPr>
              <w:t>Ректор</w:t>
            </w:r>
          </w:p>
          <w:p w14:paraId="71ED74ED" w14:textId="77777777" w:rsidR="00777817" w:rsidRPr="00784B2C" w:rsidRDefault="00777817" w:rsidP="00782995">
            <w:pPr>
              <w:ind w:left="176"/>
              <w:jc w:val="both"/>
              <w:rPr>
                <w:sz w:val="28"/>
                <w:szCs w:val="28"/>
              </w:rPr>
            </w:pPr>
            <w:r w:rsidRPr="003532D2">
              <w:t>_________</w:t>
            </w:r>
            <w:r>
              <w:t>______</w:t>
            </w:r>
            <w:proofErr w:type="spellStart"/>
            <w:r>
              <w:rPr>
                <w:sz w:val="28"/>
                <w:szCs w:val="28"/>
              </w:rPr>
              <w:t>С.Куанышбаев</w:t>
            </w:r>
            <w:proofErr w:type="spellEnd"/>
          </w:p>
          <w:p w14:paraId="3DABA5D4" w14:textId="4BD2F40A" w:rsidR="00777817" w:rsidRPr="00784B2C" w:rsidRDefault="00777817" w:rsidP="00782995">
            <w:pPr>
              <w:ind w:left="176"/>
              <w:jc w:val="both"/>
              <w:rPr>
                <w:sz w:val="28"/>
                <w:szCs w:val="28"/>
              </w:rPr>
            </w:pPr>
            <w:r w:rsidRPr="003532D2">
              <w:t>_________</w:t>
            </w:r>
            <w:r>
              <w:t>______</w:t>
            </w:r>
            <w:r>
              <w:rPr>
                <w:sz w:val="28"/>
                <w:szCs w:val="28"/>
              </w:rPr>
              <w:t>2</w:t>
            </w:r>
            <w:r w:rsidRPr="00784B2C">
              <w:rPr>
                <w:sz w:val="28"/>
                <w:szCs w:val="28"/>
              </w:rPr>
              <w:t>02</w:t>
            </w:r>
            <w:r w:rsidR="00E944BA">
              <w:rPr>
                <w:sz w:val="28"/>
                <w:szCs w:val="28"/>
                <w:lang w:val="kk-KZ"/>
              </w:rPr>
              <w:t>6</w:t>
            </w:r>
            <w:r>
              <w:rPr>
                <w:sz w:val="28"/>
                <w:szCs w:val="28"/>
                <w:lang w:val="en-US"/>
              </w:rPr>
              <w:t xml:space="preserve"> </w:t>
            </w:r>
            <w:r w:rsidRPr="00784B2C">
              <w:rPr>
                <w:sz w:val="28"/>
                <w:szCs w:val="28"/>
              </w:rPr>
              <w:t>г.</w:t>
            </w:r>
          </w:p>
          <w:p w14:paraId="7D05880F" w14:textId="77777777" w:rsidR="00777817" w:rsidRPr="000F6D92" w:rsidRDefault="00777817" w:rsidP="00782995">
            <w:pPr>
              <w:jc w:val="both"/>
            </w:pPr>
          </w:p>
        </w:tc>
      </w:tr>
    </w:tbl>
    <w:p w14:paraId="69312A57" w14:textId="5031B33C" w:rsidR="00D247D2" w:rsidRDefault="00F0132B" w:rsidP="005844C6">
      <w:pPr>
        <w:shd w:val="clear" w:color="auto" w:fill="FFFFFF"/>
        <w:autoSpaceDE w:val="0"/>
        <w:jc w:val="center"/>
        <w:rPr>
          <w:b/>
          <w:bCs/>
          <w:sz w:val="28"/>
          <w:szCs w:val="28"/>
        </w:rPr>
      </w:pPr>
      <w:r>
        <w:rPr>
          <w:noProof/>
        </w:rPr>
        <w:drawing>
          <wp:anchor distT="0" distB="0" distL="114300" distR="114300" simplePos="0" relativeHeight="251672576" behindDoc="0" locked="0" layoutInCell="1" allowOverlap="1" wp14:anchorId="10AC508B" wp14:editId="5729AD77">
            <wp:simplePos x="0" y="0"/>
            <wp:positionH relativeFrom="margin">
              <wp:align>right</wp:align>
            </wp:positionH>
            <wp:positionV relativeFrom="paragraph">
              <wp:posOffset>-5715</wp:posOffset>
            </wp:positionV>
            <wp:extent cx="5939790" cy="1556122"/>
            <wp:effectExtent l="0" t="0" r="3810" b="6350"/>
            <wp:wrapNone/>
            <wp:docPr id="3"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BEBA8EAE-BF5A-486C-A8C5-ECC9F3942E4B}">
                          <a14:imgProps xmlns:a14="http://schemas.microsoft.com/office/drawing/2010/main">
                            <a14:imgLayer r:embed="rId10">
                              <a14:imgEffect>
                                <a14:brightnessContrast contrast="40000"/>
                              </a14:imgEffect>
                            </a14:imgLayer>
                          </a14:imgProps>
                        </a:ext>
                        <a:ext uri="{28A0092B-C50C-407E-A947-70E740481C1C}">
                          <a14:useLocalDpi xmlns:a14="http://schemas.microsoft.com/office/drawing/2010/main" val="0"/>
                        </a:ext>
                      </a:extLst>
                    </a:blip>
                    <a:stretch/>
                  </pic:blipFill>
                  <pic:spPr>
                    <a:xfrm>
                      <a:off x="0" y="0"/>
                      <a:ext cx="5939790" cy="1556122"/>
                    </a:xfrm>
                    <a:prstGeom prst="rect">
                      <a:avLst/>
                    </a:prstGeom>
                  </pic:spPr>
                </pic:pic>
              </a:graphicData>
            </a:graphic>
            <wp14:sizeRelH relativeFrom="page">
              <wp14:pctWidth>0</wp14:pctWidth>
            </wp14:sizeRelH>
            <wp14:sizeRelV relativeFrom="page">
              <wp14:pctHeight>0</wp14:pctHeight>
            </wp14:sizeRelV>
          </wp:anchor>
        </w:drawing>
      </w:r>
    </w:p>
    <w:p w14:paraId="1E324D89" w14:textId="77777777" w:rsidR="001B6D7A" w:rsidRDefault="001B6D7A" w:rsidP="001B6D7A">
      <w:pPr>
        <w:framePr w:wrap="none" w:vAnchor="page" w:hAnchor="page" w:x="2060" w:y="2995"/>
        <w:rPr>
          <w:sz w:val="0"/>
          <w:szCs w:val="0"/>
        </w:rPr>
      </w:pPr>
    </w:p>
    <w:p w14:paraId="0AD532E6" w14:textId="77777777" w:rsidR="00D247D2" w:rsidRDefault="00D247D2" w:rsidP="005844C6">
      <w:pPr>
        <w:shd w:val="clear" w:color="auto" w:fill="FFFFFF"/>
        <w:autoSpaceDE w:val="0"/>
        <w:jc w:val="center"/>
        <w:rPr>
          <w:b/>
          <w:bCs/>
          <w:sz w:val="28"/>
          <w:szCs w:val="28"/>
        </w:rPr>
      </w:pPr>
    </w:p>
    <w:p w14:paraId="300E68E3" w14:textId="49579CAF" w:rsidR="00085E79" w:rsidRDefault="00085E79" w:rsidP="005844C6">
      <w:pPr>
        <w:shd w:val="clear" w:color="auto" w:fill="FFFFFF"/>
        <w:autoSpaceDE w:val="0"/>
        <w:jc w:val="center"/>
        <w:rPr>
          <w:b/>
          <w:bCs/>
          <w:sz w:val="28"/>
          <w:szCs w:val="28"/>
        </w:rPr>
      </w:pPr>
    </w:p>
    <w:p w14:paraId="33DAA34F" w14:textId="7294C40A" w:rsidR="00085E79" w:rsidRDefault="00085E79" w:rsidP="005844C6">
      <w:pPr>
        <w:shd w:val="clear" w:color="auto" w:fill="FFFFFF"/>
        <w:autoSpaceDE w:val="0"/>
        <w:jc w:val="center"/>
        <w:rPr>
          <w:b/>
          <w:bCs/>
          <w:sz w:val="28"/>
          <w:szCs w:val="28"/>
        </w:rPr>
      </w:pPr>
    </w:p>
    <w:p w14:paraId="65B7D52E" w14:textId="77777777" w:rsidR="00085E79" w:rsidRDefault="00085E79" w:rsidP="005844C6">
      <w:pPr>
        <w:shd w:val="clear" w:color="auto" w:fill="FFFFFF"/>
        <w:autoSpaceDE w:val="0"/>
        <w:jc w:val="center"/>
        <w:rPr>
          <w:b/>
          <w:bCs/>
          <w:sz w:val="28"/>
          <w:szCs w:val="28"/>
        </w:rPr>
      </w:pPr>
    </w:p>
    <w:p w14:paraId="587A2A7D" w14:textId="77777777" w:rsidR="00085E79" w:rsidRDefault="00085E79" w:rsidP="005844C6">
      <w:pPr>
        <w:shd w:val="clear" w:color="auto" w:fill="FFFFFF"/>
        <w:autoSpaceDE w:val="0"/>
        <w:jc w:val="center"/>
        <w:rPr>
          <w:b/>
          <w:bCs/>
          <w:sz w:val="28"/>
          <w:szCs w:val="28"/>
        </w:rPr>
      </w:pPr>
    </w:p>
    <w:p w14:paraId="61BCE303" w14:textId="77777777" w:rsidR="00085E79" w:rsidRDefault="00085E79" w:rsidP="005844C6">
      <w:pPr>
        <w:shd w:val="clear" w:color="auto" w:fill="FFFFFF"/>
        <w:autoSpaceDE w:val="0"/>
        <w:jc w:val="center"/>
        <w:rPr>
          <w:b/>
          <w:bCs/>
          <w:sz w:val="28"/>
          <w:szCs w:val="28"/>
        </w:rPr>
      </w:pPr>
    </w:p>
    <w:p w14:paraId="265DCF9F" w14:textId="77777777" w:rsidR="00777817" w:rsidRDefault="00777817" w:rsidP="005844C6">
      <w:pPr>
        <w:shd w:val="clear" w:color="auto" w:fill="FFFFFF"/>
        <w:autoSpaceDE w:val="0"/>
        <w:jc w:val="center"/>
        <w:rPr>
          <w:b/>
          <w:bCs/>
          <w:sz w:val="28"/>
          <w:szCs w:val="28"/>
        </w:rPr>
      </w:pPr>
    </w:p>
    <w:p w14:paraId="77F2BEF4" w14:textId="77777777" w:rsidR="00085E79" w:rsidRDefault="00085E79" w:rsidP="005844C6">
      <w:pPr>
        <w:shd w:val="clear" w:color="auto" w:fill="FFFFFF"/>
        <w:autoSpaceDE w:val="0"/>
        <w:jc w:val="center"/>
        <w:rPr>
          <w:b/>
          <w:bCs/>
          <w:sz w:val="28"/>
          <w:szCs w:val="28"/>
        </w:rPr>
      </w:pPr>
    </w:p>
    <w:p w14:paraId="36949FAF" w14:textId="77777777" w:rsidR="00D247D2" w:rsidRDefault="00D247D2" w:rsidP="005844C6">
      <w:pPr>
        <w:shd w:val="clear" w:color="auto" w:fill="FFFFFF"/>
        <w:autoSpaceDE w:val="0"/>
        <w:jc w:val="center"/>
        <w:rPr>
          <w:b/>
          <w:bCs/>
          <w:sz w:val="28"/>
          <w:szCs w:val="28"/>
        </w:rPr>
      </w:pPr>
    </w:p>
    <w:p w14:paraId="7EBEDEF4" w14:textId="77777777" w:rsidR="00D247D2" w:rsidRDefault="00D247D2" w:rsidP="005844C6">
      <w:pPr>
        <w:shd w:val="clear" w:color="auto" w:fill="FFFFFF"/>
        <w:autoSpaceDE w:val="0"/>
        <w:jc w:val="center"/>
        <w:rPr>
          <w:b/>
          <w:bCs/>
          <w:sz w:val="28"/>
          <w:szCs w:val="28"/>
        </w:rPr>
      </w:pPr>
      <w:r>
        <w:rPr>
          <w:b/>
          <w:bCs/>
          <w:sz w:val="28"/>
          <w:szCs w:val="28"/>
        </w:rPr>
        <w:t>ПОЛОЖЕНИЕ</w:t>
      </w:r>
    </w:p>
    <w:p w14:paraId="7B7C236F" w14:textId="77777777" w:rsidR="00D247D2" w:rsidRDefault="00D247D2" w:rsidP="005844C6">
      <w:pPr>
        <w:shd w:val="clear" w:color="auto" w:fill="FFFFFF"/>
        <w:tabs>
          <w:tab w:val="left" w:pos="930"/>
        </w:tabs>
        <w:autoSpaceDE w:val="0"/>
        <w:jc w:val="center"/>
        <w:rPr>
          <w:b/>
          <w:bCs/>
          <w:sz w:val="28"/>
          <w:szCs w:val="28"/>
        </w:rPr>
      </w:pPr>
    </w:p>
    <w:p w14:paraId="64684FA2" w14:textId="77777777" w:rsidR="005844C6" w:rsidRDefault="00D247D2" w:rsidP="005844C6">
      <w:pPr>
        <w:shd w:val="clear" w:color="auto" w:fill="FFFFFF"/>
        <w:autoSpaceDE w:val="0"/>
        <w:jc w:val="center"/>
        <w:rPr>
          <w:b/>
          <w:bCs/>
          <w:sz w:val="28"/>
          <w:szCs w:val="28"/>
        </w:rPr>
      </w:pPr>
      <w:r>
        <w:rPr>
          <w:noProof/>
        </w:rPr>
        <mc:AlternateContent>
          <mc:Choice Requires="wps">
            <w:drawing>
              <wp:anchor distT="0" distB="0" distL="114300" distR="114300" simplePos="0" relativeHeight="251671552" behindDoc="0" locked="0" layoutInCell="1" allowOverlap="1" wp14:anchorId="45DB80C4" wp14:editId="10E7BA9E">
                <wp:simplePos x="0" y="0"/>
                <wp:positionH relativeFrom="column">
                  <wp:posOffset>691515</wp:posOffset>
                </wp:positionH>
                <wp:positionV relativeFrom="paragraph">
                  <wp:posOffset>6985</wp:posOffset>
                </wp:positionV>
                <wp:extent cx="4886960" cy="1270"/>
                <wp:effectExtent l="0" t="0" r="27940" b="3683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6960" cy="1270"/>
                        </a:xfrm>
                        <a:prstGeom prst="straightConnector1">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02F65DF" id="_x0000_t32" coordsize="21600,21600" o:spt="32" o:oned="t" path="m,l21600,21600e" filled="f">
                <v:path arrowok="t" fillok="f" o:connecttype="none"/>
                <o:lock v:ext="edit" shapetype="t"/>
              </v:shapetype>
              <v:shape id="Прямая со стрелкой 1" o:spid="_x0000_s1026" type="#_x0000_t32" style="position:absolute;margin-left:54.45pt;margin-top:.55pt;width:384.8pt;height:.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" strokeweight=".26mm">
                <v:stroke joinstyle="miter"/>
              </v:shape>
            </w:pict>
          </mc:Fallback>
        </mc:AlternateContent>
      </w:r>
    </w:p>
    <w:p w14:paraId="10C3F2DD" w14:textId="77777777" w:rsidR="00D247D2" w:rsidRDefault="00777817" w:rsidP="005844C6">
      <w:pPr>
        <w:shd w:val="clear" w:color="auto" w:fill="FFFFFF"/>
        <w:autoSpaceDE w:val="0"/>
        <w:jc w:val="center"/>
        <w:rPr>
          <w:b/>
          <w:bCs/>
          <w:sz w:val="28"/>
          <w:szCs w:val="28"/>
        </w:rPr>
      </w:pPr>
      <w:r>
        <w:rPr>
          <w:b/>
          <w:bCs/>
          <w:sz w:val="28"/>
          <w:szCs w:val="28"/>
        </w:rPr>
        <w:t>ОФИС КОМПЕТЕНЦИИ И КАРЬЕРНОГО РОСТА</w:t>
      </w:r>
    </w:p>
    <w:p w14:paraId="4848C92C" w14:textId="77777777" w:rsidR="00D247D2" w:rsidRDefault="00D247D2" w:rsidP="005844C6">
      <w:pPr>
        <w:shd w:val="clear" w:color="auto" w:fill="FFFFFF"/>
        <w:autoSpaceDE w:val="0"/>
        <w:jc w:val="center"/>
        <w:rPr>
          <w:b/>
          <w:bCs/>
          <w:sz w:val="28"/>
          <w:szCs w:val="28"/>
          <w:lang w:val="kk-KZ"/>
        </w:rPr>
      </w:pPr>
    </w:p>
    <w:p w14:paraId="2B5A825D" w14:textId="39BBDE60" w:rsidR="00D247D2" w:rsidRDefault="00D247D2" w:rsidP="005844C6">
      <w:pPr>
        <w:shd w:val="clear" w:color="auto" w:fill="FFFFFF"/>
        <w:autoSpaceDE w:val="0"/>
        <w:jc w:val="center"/>
        <w:rPr>
          <w:b/>
          <w:bCs/>
          <w:sz w:val="28"/>
          <w:szCs w:val="28"/>
        </w:rPr>
      </w:pPr>
      <w:r w:rsidRPr="002609F2">
        <w:rPr>
          <w:b/>
          <w:bCs/>
          <w:sz w:val="28"/>
          <w:szCs w:val="28"/>
        </w:rPr>
        <w:t xml:space="preserve">ПП </w:t>
      </w:r>
      <w:r w:rsidR="00E4670A" w:rsidRPr="002609F2">
        <w:rPr>
          <w:b/>
          <w:bCs/>
          <w:sz w:val="28"/>
          <w:szCs w:val="28"/>
        </w:rPr>
        <w:t>0</w:t>
      </w:r>
      <w:r w:rsidR="00AB5925" w:rsidRPr="002609F2">
        <w:rPr>
          <w:b/>
          <w:bCs/>
          <w:sz w:val="28"/>
          <w:szCs w:val="28"/>
        </w:rPr>
        <w:t>7</w:t>
      </w:r>
      <w:r w:rsidR="00E944BA">
        <w:rPr>
          <w:b/>
          <w:bCs/>
          <w:sz w:val="28"/>
          <w:szCs w:val="28"/>
          <w:lang w:val="kk-KZ"/>
        </w:rPr>
        <w:t>9</w:t>
      </w:r>
      <w:r w:rsidR="00A23101" w:rsidRPr="002609F2">
        <w:rPr>
          <w:b/>
          <w:bCs/>
          <w:sz w:val="28"/>
          <w:szCs w:val="28"/>
        </w:rPr>
        <w:t xml:space="preserve"> </w:t>
      </w:r>
      <w:r w:rsidRPr="002609F2">
        <w:rPr>
          <w:b/>
          <w:bCs/>
          <w:sz w:val="28"/>
          <w:szCs w:val="28"/>
        </w:rPr>
        <w:t>-</w:t>
      </w:r>
      <w:r w:rsidR="009956E9" w:rsidRPr="002609F2">
        <w:rPr>
          <w:b/>
          <w:bCs/>
          <w:sz w:val="28"/>
          <w:szCs w:val="28"/>
        </w:rPr>
        <w:t xml:space="preserve"> </w:t>
      </w:r>
      <w:r w:rsidRPr="002609F2">
        <w:rPr>
          <w:b/>
          <w:bCs/>
          <w:sz w:val="28"/>
          <w:szCs w:val="28"/>
        </w:rPr>
        <w:t>202</w:t>
      </w:r>
      <w:r w:rsidR="00E944BA">
        <w:rPr>
          <w:b/>
          <w:bCs/>
          <w:sz w:val="28"/>
          <w:szCs w:val="28"/>
          <w:lang w:val="kk-KZ"/>
        </w:rPr>
        <w:t>6</w:t>
      </w:r>
    </w:p>
    <w:p w14:paraId="4A47FA68" w14:textId="77777777" w:rsidR="00D247D2" w:rsidRPr="005844C6" w:rsidRDefault="00D247D2" w:rsidP="005844C6">
      <w:pPr>
        <w:shd w:val="clear" w:color="auto" w:fill="FFFFFF"/>
        <w:autoSpaceDE w:val="0"/>
        <w:jc w:val="center"/>
        <w:rPr>
          <w:bCs/>
          <w:sz w:val="28"/>
          <w:szCs w:val="28"/>
        </w:rPr>
      </w:pPr>
    </w:p>
    <w:p w14:paraId="465E52B4" w14:textId="77777777" w:rsidR="00D247D2" w:rsidRPr="005844C6" w:rsidRDefault="00D247D2" w:rsidP="005844C6">
      <w:pPr>
        <w:shd w:val="clear" w:color="auto" w:fill="FFFFFF"/>
        <w:autoSpaceDE w:val="0"/>
        <w:jc w:val="center"/>
        <w:rPr>
          <w:bCs/>
          <w:sz w:val="28"/>
          <w:szCs w:val="28"/>
        </w:rPr>
      </w:pPr>
    </w:p>
    <w:p w14:paraId="2B97A4F3" w14:textId="77777777" w:rsidR="00D247D2" w:rsidRPr="005844C6" w:rsidRDefault="00D247D2" w:rsidP="005844C6">
      <w:pPr>
        <w:shd w:val="clear" w:color="auto" w:fill="FFFFFF"/>
        <w:autoSpaceDE w:val="0"/>
        <w:jc w:val="center"/>
        <w:rPr>
          <w:bCs/>
          <w:sz w:val="28"/>
          <w:szCs w:val="28"/>
        </w:rPr>
      </w:pPr>
    </w:p>
    <w:p w14:paraId="739FC4C8" w14:textId="77777777" w:rsidR="00D247D2" w:rsidRPr="005844C6" w:rsidRDefault="00D247D2" w:rsidP="005844C6">
      <w:pPr>
        <w:shd w:val="clear" w:color="auto" w:fill="FFFFFF"/>
        <w:autoSpaceDE w:val="0"/>
        <w:jc w:val="center"/>
        <w:rPr>
          <w:bCs/>
          <w:sz w:val="28"/>
          <w:szCs w:val="28"/>
        </w:rPr>
      </w:pPr>
    </w:p>
    <w:p w14:paraId="534D29EF" w14:textId="77777777" w:rsidR="00D247D2" w:rsidRPr="005844C6" w:rsidRDefault="00D247D2" w:rsidP="005844C6">
      <w:pPr>
        <w:shd w:val="clear" w:color="auto" w:fill="FFFFFF"/>
        <w:autoSpaceDE w:val="0"/>
        <w:jc w:val="center"/>
        <w:rPr>
          <w:bCs/>
          <w:sz w:val="28"/>
          <w:szCs w:val="28"/>
        </w:rPr>
      </w:pPr>
    </w:p>
    <w:p w14:paraId="524EAAA3" w14:textId="77777777" w:rsidR="00D247D2" w:rsidRPr="005844C6" w:rsidRDefault="00D247D2" w:rsidP="005844C6">
      <w:pPr>
        <w:shd w:val="clear" w:color="auto" w:fill="FFFFFF"/>
        <w:autoSpaceDE w:val="0"/>
        <w:jc w:val="center"/>
        <w:rPr>
          <w:bCs/>
          <w:sz w:val="28"/>
          <w:szCs w:val="28"/>
        </w:rPr>
      </w:pPr>
    </w:p>
    <w:p w14:paraId="2EF50FE0" w14:textId="77777777" w:rsidR="00D247D2" w:rsidRPr="005844C6" w:rsidRDefault="00D247D2" w:rsidP="005844C6">
      <w:pPr>
        <w:shd w:val="clear" w:color="auto" w:fill="FFFFFF"/>
        <w:autoSpaceDE w:val="0"/>
        <w:jc w:val="center"/>
        <w:rPr>
          <w:bCs/>
          <w:sz w:val="28"/>
          <w:szCs w:val="28"/>
        </w:rPr>
      </w:pPr>
    </w:p>
    <w:p w14:paraId="0A6EC3FE" w14:textId="77777777" w:rsidR="00D247D2" w:rsidRPr="005844C6" w:rsidRDefault="00D247D2" w:rsidP="005844C6">
      <w:pPr>
        <w:shd w:val="clear" w:color="auto" w:fill="FFFFFF"/>
        <w:autoSpaceDE w:val="0"/>
        <w:jc w:val="center"/>
        <w:rPr>
          <w:bCs/>
          <w:sz w:val="28"/>
          <w:szCs w:val="28"/>
        </w:rPr>
      </w:pPr>
    </w:p>
    <w:p w14:paraId="5661A2EA" w14:textId="77777777" w:rsidR="00D247D2" w:rsidRPr="005844C6" w:rsidRDefault="00D247D2" w:rsidP="005844C6">
      <w:pPr>
        <w:shd w:val="clear" w:color="auto" w:fill="FFFFFF"/>
        <w:autoSpaceDE w:val="0"/>
        <w:jc w:val="center"/>
        <w:rPr>
          <w:bCs/>
          <w:sz w:val="28"/>
          <w:szCs w:val="28"/>
        </w:rPr>
      </w:pPr>
    </w:p>
    <w:p w14:paraId="7AB3DB52" w14:textId="77777777" w:rsidR="00D247D2" w:rsidRPr="005844C6" w:rsidRDefault="00D247D2" w:rsidP="005844C6">
      <w:pPr>
        <w:shd w:val="clear" w:color="auto" w:fill="FFFFFF"/>
        <w:autoSpaceDE w:val="0"/>
        <w:jc w:val="center"/>
        <w:rPr>
          <w:bCs/>
          <w:sz w:val="28"/>
          <w:szCs w:val="28"/>
        </w:rPr>
      </w:pPr>
    </w:p>
    <w:p w14:paraId="60F1E3B4" w14:textId="77777777" w:rsidR="00D247D2" w:rsidRDefault="00D247D2" w:rsidP="005844C6">
      <w:pPr>
        <w:shd w:val="clear" w:color="auto" w:fill="FFFFFF"/>
        <w:autoSpaceDE w:val="0"/>
        <w:jc w:val="center"/>
        <w:rPr>
          <w:bCs/>
          <w:sz w:val="28"/>
          <w:szCs w:val="28"/>
        </w:rPr>
      </w:pPr>
    </w:p>
    <w:p w14:paraId="3AB9679A" w14:textId="77777777" w:rsidR="003471DD" w:rsidRDefault="003471DD" w:rsidP="005844C6">
      <w:pPr>
        <w:shd w:val="clear" w:color="auto" w:fill="FFFFFF"/>
        <w:autoSpaceDE w:val="0"/>
        <w:jc w:val="center"/>
        <w:rPr>
          <w:bCs/>
          <w:sz w:val="28"/>
          <w:szCs w:val="28"/>
        </w:rPr>
      </w:pPr>
    </w:p>
    <w:p w14:paraId="75C85868" w14:textId="77777777" w:rsidR="00924E82" w:rsidRDefault="00924E82" w:rsidP="005844C6">
      <w:pPr>
        <w:shd w:val="clear" w:color="auto" w:fill="FFFFFF"/>
        <w:autoSpaceDE w:val="0"/>
        <w:jc w:val="center"/>
        <w:rPr>
          <w:bCs/>
          <w:sz w:val="28"/>
          <w:szCs w:val="28"/>
        </w:rPr>
      </w:pPr>
    </w:p>
    <w:p w14:paraId="21F48957" w14:textId="77777777" w:rsidR="003471DD" w:rsidRDefault="003471DD" w:rsidP="005844C6">
      <w:pPr>
        <w:shd w:val="clear" w:color="auto" w:fill="FFFFFF"/>
        <w:autoSpaceDE w:val="0"/>
        <w:jc w:val="center"/>
        <w:rPr>
          <w:bCs/>
          <w:sz w:val="28"/>
          <w:szCs w:val="28"/>
        </w:rPr>
      </w:pPr>
    </w:p>
    <w:p w14:paraId="3D459650" w14:textId="77777777" w:rsidR="003471DD" w:rsidRPr="005844C6" w:rsidRDefault="003471DD" w:rsidP="005844C6">
      <w:pPr>
        <w:shd w:val="clear" w:color="auto" w:fill="FFFFFF"/>
        <w:autoSpaceDE w:val="0"/>
        <w:jc w:val="center"/>
        <w:rPr>
          <w:bCs/>
          <w:sz w:val="28"/>
          <w:szCs w:val="28"/>
        </w:rPr>
      </w:pPr>
    </w:p>
    <w:p w14:paraId="31A44E62" w14:textId="77777777" w:rsidR="00D247D2" w:rsidRDefault="00D247D2" w:rsidP="005844C6">
      <w:pPr>
        <w:shd w:val="clear" w:color="auto" w:fill="FFFFFF"/>
        <w:autoSpaceDE w:val="0"/>
        <w:jc w:val="center"/>
        <w:rPr>
          <w:sz w:val="28"/>
          <w:szCs w:val="28"/>
        </w:rPr>
      </w:pPr>
    </w:p>
    <w:p w14:paraId="075FDED8" w14:textId="77777777" w:rsidR="005844C6" w:rsidRDefault="005844C6" w:rsidP="005844C6">
      <w:pPr>
        <w:shd w:val="clear" w:color="auto" w:fill="FFFFFF"/>
        <w:autoSpaceDE w:val="0"/>
        <w:jc w:val="center"/>
        <w:rPr>
          <w:sz w:val="28"/>
          <w:szCs w:val="28"/>
        </w:rPr>
      </w:pPr>
    </w:p>
    <w:p w14:paraId="03F4C4C3" w14:textId="77777777" w:rsidR="00D247D2" w:rsidRPr="005844C6" w:rsidRDefault="00D247D2" w:rsidP="005844C6">
      <w:pPr>
        <w:shd w:val="clear" w:color="auto" w:fill="FFFFFF"/>
        <w:autoSpaceDE w:val="0"/>
        <w:jc w:val="center"/>
        <w:rPr>
          <w:sz w:val="28"/>
          <w:szCs w:val="28"/>
        </w:rPr>
      </w:pPr>
    </w:p>
    <w:p w14:paraId="602D1A78" w14:textId="77777777" w:rsidR="00D247D2" w:rsidRDefault="00D247D2" w:rsidP="005844C6">
      <w:pPr>
        <w:shd w:val="clear" w:color="auto" w:fill="FFFFFF"/>
        <w:autoSpaceDE w:val="0"/>
        <w:jc w:val="center"/>
        <w:rPr>
          <w:sz w:val="28"/>
          <w:szCs w:val="28"/>
        </w:rPr>
      </w:pPr>
    </w:p>
    <w:p w14:paraId="3D5D5F2F" w14:textId="77777777" w:rsidR="00777817" w:rsidRDefault="00777817" w:rsidP="005844C6">
      <w:pPr>
        <w:shd w:val="clear" w:color="auto" w:fill="FFFFFF"/>
        <w:autoSpaceDE w:val="0"/>
        <w:jc w:val="center"/>
        <w:rPr>
          <w:sz w:val="28"/>
          <w:szCs w:val="28"/>
        </w:rPr>
      </w:pPr>
    </w:p>
    <w:p w14:paraId="42197600" w14:textId="77777777" w:rsidR="00777817" w:rsidRPr="005844C6" w:rsidRDefault="00777817" w:rsidP="005844C6">
      <w:pPr>
        <w:shd w:val="clear" w:color="auto" w:fill="FFFFFF"/>
        <w:autoSpaceDE w:val="0"/>
        <w:jc w:val="center"/>
        <w:rPr>
          <w:sz w:val="28"/>
          <w:szCs w:val="28"/>
        </w:rPr>
      </w:pPr>
    </w:p>
    <w:p w14:paraId="65D0B55D" w14:textId="77777777" w:rsidR="007C54F4" w:rsidRDefault="007C54F4" w:rsidP="00D247D2">
      <w:pPr>
        <w:shd w:val="clear" w:color="auto" w:fill="FFFFFF"/>
        <w:autoSpaceDE w:val="0"/>
        <w:jc w:val="center"/>
        <w:rPr>
          <w:sz w:val="28"/>
          <w:szCs w:val="28"/>
        </w:rPr>
      </w:pPr>
    </w:p>
    <w:p w14:paraId="12CAA90C" w14:textId="77777777" w:rsidR="00D247D2" w:rsidRDefault="00D247D2" w:rsidP="00D247D2">
      <w:pPr>
        <w:shd w:val="clear" w:color="auto" w:fill="FFFFFF"/>
        <w:autoSpaceDE w:val="0"/>
        <w:jc w:val="center"/>
        <w:rPr>
          <w:sz w:val="28"/>
          <w:szCs w:val="28"/>
        </w:rPr>
      </w:pPr>
      <w:r>
        <w:rPr>
          <w:sz w:val="28"/>
          <w:szCs w:val="28"/>
        </w:rPr>
        <w:t>Костанай</w:t>
      </w:r>
    </w:p>
    <w:p w14:paraId="03C3F94B" w14:textId="77777777" w:rsidR="00C576B1" w:rsidRDefault="005844C6" w:rsidP="003471DD">
      <w:pPr>
        <w:spacing w:after="200" w:line="276" w:lineRule="auto"/>
        <w:jc w:val="center"/>
        <w:rPr>
          <w:b/>
          <w:sz w:val="28"/>
          <w:szCs w:val="28"/>
          <w:lang w:val="x-none"/>
        </w:rPr>
      </w:pPr>
      <w:r>
        <w:rPr>
          <w:b/>
          <w:sz w:val="28"/>
          <w:szCs w:val="28"/>
        </w:rPr>
        <w:br w:type="page"/>
      </w:r>
      <w:bookmarkStart w:id="1" w:name="_Hlk212624173"/>
      <w:r w:rsidR="00C576B1">
        <w:rPr>
          <w:b/>
          <w:sz w:val="28"/>
          <w:szCs w:val="28"/>
          <w:lang w:val="x-none"/>
        </w:rPr>
        <w:lastRenderedPageBreak/>
        <w:t>Предисловие</w:t>
      </w:r>
    </w:p>
    <w:p w14:paraId="103F741C" w14:textId="77777777" w:rsidR="00C576B1" w:rsidRDefault="00C576B1" w:rsidP="00E4670A">
      <w:pPr>
        <w:tabs>
          <w:tab w:val="left" w:pos="9355"/>
        </w:tabs>
        <w:rPr>
          <w:bCs/>
          <w:sz w:val="28"/>
          <w:szCs w:val="28"/>
        </w:rPr>
      </w:pPr>
      <w:r>
        <w:rPr>
          <w:b/>
          <w:sz w:val="28"/>
        </w:rPr>
        <w:t xml:space="preserve">1 </w:t>
      </w:r>
      <w:r>
        <w:rPr>
          <w:b/>
          <w:bCs/>
          <w:caps/>
          <w:sz w:val="28"/>
        </w:rPr>
        <w:t xml:space="preserve">РазработанО </w:t>
      </w:r>
      <w:r w:rsidR="00777817">
        <w:rPr>
          <w:bCs/>
          <w:sz w:val="28"/>
          <w:szCs w:val="28"/>
        </w:rPr>
        <w:t>офисом компетенции и карьерного роста</w:t>
      </w:r>
    </w:p>
    <w:p w14:paraId="6D56230C" w14:textId="77777777" w:rsidR="00E4670A" w:rsidRDefault="00E4670A" w:rsidP="00E4670A">
      <w:pPr>
        <w:tabs>
          <w:tab w:val="left" w:pos="9355"/>
        </w:tabs>
        <w:rPr>
          <w:b/>
          <w:sz w:val="16"/>
          <w:szCs w:val="16"/>
        </w:rPr>
      </w:pPr>
    </w:p>
    <w:p w14:paraId="1C8B6B23" w14:textId="77777777" w:rsidR="00C576B1" w:rsidRDefault="00C576B1" w:rsidP="00C576B1">
      <w:pPr>
        <w:tabs>
          <w:tab w:val="left" w:pos="9355"/>
        </w:tabs>
        <w:rPr>
          <w:sz w:val="28"/>
        </w:rPr>
      </w:pPr>
      <w:r>
        <w:rPr>
          <w:b/>
          <w:sz w:val="28"/>
        </w:rPr>
        <w:t>2</w:t>
      </w:r>
      <w:r>
        <w:rPr>
          <w:sz w:val="28"/>
        </w:rPr>
        <w:t xml:space="preserve"> </w:t>
      </w:r>
      <w:r w:rsidR="00E4670A">
        <w:rPr>
          <w:b/>
          <w:bCs/>
          <w:sz w:val="28"/>
        </w:rPr>
        <w:t xml:space="preserve">ВНЕСЕНО </w:t>
      </w:r>
      <w:r w:rsidR="00777817">
        <w:rPr>
          <w:bCs/>
          <w:sz w:val="28"/>
          <w:szCs w:val="28"/>
        </w:rPr>
        <w:t>офисом компетенции и карьерного роста</w:t>
      </w:r>
    </w:p>
    <w:p w14:paraId="2B99E739" w14:textId="77777777" w:rsidR="00C576B1" w:rsidRDefault="00C576B1" w:rsidP="00C576B1">
      <w:pPr>
        <w:tabs>
          <w:tab w:val="left" w:pos="2992"/>
        </w:tabs>
        <w:ind w:left="567"/>
        <w:rPr>
          <w:sz w:val="28"/>
        </w:rPr>
      </w:pPr>
      <w:r>
        <w:rPr>
          <w:b/>
          <w:bCs/>
          <w:sz w:val="28"/>
        </w:rPr>
        <w:t xml:space="preserve"> </w:t>
      </w:r>
    </w:p>
    <w:p w14:paraId="4A483073" w14:textId="77777777" w:rsidR="00C576B1" w:rsidRPr="002609F2" w:rsidRDefault="00C576B1" w:rsidP="00C576B1">
      <w:pPr>
        <w:jc w:val="both"/>
        <w:rPr>
          <w:sz w:val="28"/>
        </w:rPr>
      </w:pPr>
      <w:r>
        <w:rPr>
          <w:b/>
          <w:caps/>
          <w:sz w:val="28"/>
        </w:rPr>
        <w:t xml:space="preserve">3 </w:t>
      </w:r>
      <w:r>
        <w:rPr>
          <w:b/>
          <w:bCs/>
          <w:caps/>
          <w:sz w:val="28"/>
        </w:rPr>
        <w:t xml:space="preserve">УтвержденО </w:t>
      </w:r>
      <w:r w:rsidRPr="002609F2">
        <w:rPr>
          <w:b/>
          <w:bCs/>
          <w:caps/>
          <w:sz w:val="28"/>
        </w:rPr>
        <w:t>и введенО в действие</w:t>
      </w:r>
      <w:r w:rsidRPr="002609F2">
        <w:rPr>
          <w:sz w:val="28"/>
        </w:rPr>
        <w:t xml:space="preserve"> приказом Председателя </w:t>
      </w:r>
    </w:p>
    <w:p w14:paraId="4E779533" w14:textId="427D2CBA" w:rsidR="00C576B1" w:rsidRPr="004F57EA" w:rsidRDefault="00847893" w:rsidP="00C576B1">
      <w:pPr>
        <w:jc w:val="both"/>
        <w:rPr>
          <w:sz w:val="28"/>
          <w:lang w:val="kk-KZ"/>
        </w:rPr>
      </w:pPr>
      <w:r w:rsidRPr="002609F2">
        <w:rPr>
          <w:sz w:val="28"/>
        </w:rPr>
        <w:t>Правления - Ректора</w:t>
      </w:r>
      <w:r w:rsidR="00C576B1" w:rsidRPr="002609F2">
        <w:rPr>
          <w:sz w:val="28"/>
        </w:rPr>
        <w:t xml:space="preserve"> </w:t>
      </w:r>
      <w:r w:rsidR="00C576B1" w:rsidRPr="002609F2">
        <w:rPr>
          <w:sz w:val="28"/>
          <w:szCs w:val="28"/>
        </w:rPr>
        <w:t xml:space="preserve">от </w:t>
      </w:r>
      <w:r w:rsidR="00F0132B">
        <w:rPr>
          <w:sz w:val="28"/>
          <w:szCs w:val="28"/>
        </w:rPr>
        <w:t>05</w:t>
      </w:r>
      <w:r w:rsidR="00777817" w:rsidRPr="002609F2">
        <w:rPr>
          <w:sz w:val="28"/>
          <w:szCs w:val="28"/>
        </w:rPr>
        <w:t>.</w:t>
      </w:r>
      <w:r w:rsidR="00F0132B">
        <w:rPr>
          <w:sz w:val="28"/>
          <w:szCs w:val="28"/>
        </w:rPr>
        <w:t>10</w:t>
      </w:r>
      <w:r w:rsidR="00777817" w:rsidRPr="002609F2">
        <w:rPr>
          <w:sz w:val="28"/>
          <w:szCs w:val="28"/>
        </w:rPr>
        <w:t>.20</w:t>
      </w:r>
      <w:r w:rsidR="00F0132B">
        <w:rPr>
          <w:sz w:val="28"/>
          <w:szCs w:val="28"/>
        </w:rPr>
        <w:t>26</w:t>
      </w:r>
      <w:r w:rsidR="00777817" w:rsidRPr="002609F2">
        <w:rPr>
          <w:sz w:val="28"/>
          <w:szCs w:val="28"/>
        </w:rPr>
        <w:t xml:space="preserve"> года № </w:t>
      </w:r>
      <w:r w:rsidR="00F0132B">
        <w:rPr>
          <w:sz w:val="28"/>
          <w:szCs w:val="28"/>
        </w:rPr>
        <w:t xml:space="preserve">301 </w:t>
      </w:r>
      <w:r w:rsidR="00777817" w:rsidRPr="002609F2">
        <w:rPr>
          <w:sz w:val="28"/>
          <w:szCs w:val="28"/>
        </w:rPr>
        <w:t>ОД</w:t>
      </w:r>
    </w:p>
    <w:p w14:paraId="5CA3B52B" w14:textId="77777777" w:rsidR="00C576B1" w:rsidRDefault="00C576B1" w:rsidP="00C576B1">
      <w:pPr>
        <w:tabs>
          <w:tab w:val="left" w:pos="900"/>
        </w:tabs>
        <w:ind w:left="567"/>
        <w:rPr>
          <w:sz w:val="16"/>
          <w:szCs w:val="16"/>
        </w:rPr>
      </w:pPr>
    </w:p>
    <w:p w14:paraId="0F6A2531" w14:textId="77777777" w:rsidR="00C576B1" w:rsidRDefault="00C576B1" w:rsidP="00C576B1">
      <w:pPr>
        <w:rPr>
          <w:b/>
          <w:bCs/>
          <w:caps/>
          <w:sz w:val="28"/>
        </w:rPr>
      </w:pPr>
      <w:r>
        <w:rPr>
          <w:b/>
          <w:sz w:val="28"/>
        </w:rPr>
        <w:t xml:space="preserve">4 </w:t>
      </w:r>
      <w:r>
        <w:rPr>
          <w:b/>
          <w:bCs/>
          <w:caps/>
          <w:sz w:val="28"/>
        </w:rPr>
        <w:t xml:space="preserve">Разработчик: </w:t>
      </w:r>
    </w:p>
    <w:p w14:paraId="762171DC" w14:textId="37DA803E" w:rsidR="00E4670A" w:rsidRPr="004C4A35" w:rsidRDefault="00D97CC3" w:rsidP="00E4670A">
      <w:pPr>
        <w:jc w:val="both"/>
        <w:rPr>
          <w:caps/>
          <w:sz w:val="28"/>
          <w:lang w:val="kk-KZ"/>
        </w:rPr>
      </w:pPr>
      <w:r>
        <w:rPr>
          <w:bCs/>
          <w:caps/>
          <w:sz w:val="28"/>
          <w:lang w:val="kk-KZ"/>
        </w:rPr>
        <w:t>Г</w:t>
      </w:r>
      <w:r w:rsidR="00777817">
        <w:rPr>
          <w:bCs/>
          <w:caps/>
          <w:sz w:val="28"/>
          <w:lang w:val="kk-KZ"/>
        </w:rPr>
        <w:t xml:space="preserve">. </w:t>
      </w:r>
      <w:r>
        <w:rPr>
          <w:bCs/>
          <w:caps/>
          <w:sz w:val="28"/>
          <w:lang w:val="kk-KZ"/>
        </w:rPr>
        <w:t>Ж</w:t>
      </w:r>
      <w:r>
        <w:rPr>
          <w:bCs/>
          <w:caps/>
          <w:sz w:val="28"/>
          <w:lang w:val="kk-KZ"/>
        </w:rPr>
        <w:tab/>
      </w:r>
      <w:r>
        <w:rPr>
          <w:bCs/>
          <w:caps/>
          <w:sz w:val="28"/>
          <w:lang w:val="kk-KZ"/>
        </w:rPr>
        <w:tab/>
      </w:r>
      <w:r>
        <w:rPr>
          <w:bCs/>
          <w:sz w:val="28"/>
          <w:lang w:val="kk-KZ"/>
        </w:rPr>
        <w:t>ака</w:t>
      </w:r>
      <w:r w:rsidR="00777817">
        <w:rPr>
          <w:bCs/>
          <w:sz w:val="28"/>
          <w:lang w:val="kk-KZ"/>
        </w:rPr>
        <w:t>ев</w:t>
      </w:r>
      <w:r>
        <w:rPr>
          <w:bCs/>
          <w:sz w:val="28"/>
          <w:lang w:val="kk-KZ"/>
        </w:rPr>
        <w:t>а</w:t>
      </w:r>
      <w:r w:rsidR="00E4670A">
        <w:rPr>
          <w:bCs/>
          <w:sz w:val="28"/>
          <w:lang w:val="kk-KZ"/>
        </w:rPr>
        <w:t xml:space="preserve"> - </w:t>
      </w:r>
      <w:r>
        <w:rPr>
          <w:bCs/>
          <w:sz w:val="28"/>
          <w:lang w:val="kk-KZ"/>
        </w:rPr>
        <w:t>методист</w:t>
      </w:r>
      <w:r w:rsidR="00E4670A">
        <w:rPr>
          <w:bCs/>
          <w:sz w:val="28"/>
          <w:lang w:val="kk-KZ"/>
        </w:rPr>
        <w:t xml:space="preserve"> </w:t>
      </w:r>
      <w:r w:rsidR="00777817">
        <w:rPr>
          <w:bCs/>
          <w:sz w:val="28"/>
          <w:lang w:val="kk-KZ"/>
        </w:rPr>
        <w:t>офиса компетенции и карьерного роста</w:t>
      </w:r>
      <w:r w:rsidR="00E4670A">
        <w:rPr>
          <w:bCs/>
          <w:sz w:val="28"/>
          <w:lang w:val="kk-KZ"/>
        </w:rPr>
        <w:t>;</w:t>
      </w:r>
    </w:p>
    <w:p w14:paraId="7C19F370" w14:textId="77777777" w:rsidR="00C576B1" w:rsidRPr="00E4670A" w:rsidRDefault="00C576B1" w:rsidP="00C576B1">
      <w:pPr>
        <w:ind w:left="540" w:firstLine="27"/>
        <w:jc w:val="both"/>
        <w:rPr>
          <w:sz w:val="28"/>
          <w:szCs w:val="28"/>
          <w:lang w:val="kk-KZ"/>
        </w:rPr>
      </w:pPr>
    </w:p>
    <w:p w14:paraId="0A9D0CE5" w14:textId="77777777" w:rsidR="00C576B1" w:rsidRDefault="00C576B1" w:rsidP="00C576B1">
      <w:pPr>
        <w:rPr>
          <w:b/>
          <w:caps/>
          <w:sz w:val="28"/>
          <w:szCs w:val="28"/>
        </w:rPr>
      </w:pPr>
      <w:r>
        <w:rPr>
          <w:b/>
          <w:caps/>
          <w:sz w:val="28"/>
          <w:szCs w:val="28"/>
        </w:rPr>
        <w:t>5 Эксперт:</w:t>
      </w:r>
    </w:p>
    <w:p w14:paraId="460474BF" w14:textId="77777777" w:rsidR="00C576B1" w:rsidRDefault="00777817" w:rsidP="00C576B1">
      <w:pPr>
        <w:shd w:val="clear" w:color="auto" w:fill="FFFFFF"/>
        <w:jc w:val="both"/>
        <w:rPr>
          <w:color w:val="000000"/>
          <w:sz w:val="28"/>
          <w:szCs w:val="28"/>
        </w:rPr>
      </w:pPr>
      <w:r>
        <w:rPr>
          <w:color w:val="000000"/>
          <w:sz w:val="28"/>
          <w:szCs w:val="28"/>
        </w:rPr>
        <w:t xml:space="preserve">Э. </w:t>
      </w:r>
      <w:proofErr w:type="spellStart"/>
      <w:r>
        <w:rPr>
          <w:color w:val="000000"/>
          <w:sz w:val="28"/>
          <w:szCs w:val="28"/>
        </w:rPr>
        <w:t>Наурызбаева</w:t>
      </w:r>
      <w:proofErr w:type="spellEnd"/>
      <w:r w:rsidR="007B23A3">
        <w:rPr>
          <w:color w:val="000000"/>
          <w:sz w:val="28"/>
          <w:szCs w:val="28"/>
        </w:rPr>
        <w:t xml:space="preserve"> – </w:t>
      </w:r>
      <w:r>
        <w:rPr>
          <w:color w:val="000000"/>
          <w:sz w:val="28"/>
          <w:szCs w:val="28"/>
        </w:rPr>
        <w:t xml:space="preserve">член Правления, </w:t>
      </w:r>
      <w:r w:rsidR="007B23A3">
        <w:rPr>
          <w:color w:val="000000"/>
          <w:sz w:val="28"/>
          <w:szCs w:val="28"/>
        </w:rPr>
        <w:t xml:space="preserve">проректор по академическим вопросам, кандидат </w:t>
      </w:r>
      <w:r>
        <w:rPr>
          <w:color w:val="000000"/>
          <w:sz w:val="28"/>
          <w:szCs w:val="28"/>
        </w:rPr>
        <w:t>исторических</w:t>
      </w:r>
      <w:r w:rsidR="007B23A3">
        <w:rPr>
          <w:color w:val="000000"/>
          <w:sz w:val="28"/>
          <w:szCs w:val="28"/>
        </w:rPr>
        <w:t xml:space="preserve"> наук.</w:t>
      </w:r>
    </w:p>
    <w:p w14:paraId="33FFAF22" w14:textId="77777777" w:rsidR="0012651A" w:rsidRDefault="0012651A" w:rsidP="00C576B1">
      <w:pPr>
        <w:tabs>
          <w:tab w:val="left" w:pos="2492"/>
        </w:tabs>
        <w:rPr>
          <w:sz w:val="28"/>
          <w:szCs w:val="28"/>
        </w:rPr>
      </w:pPr>
    </w:p>
    <w:p w14:paraId="72EE8CD5" w14:textId="6FE13D9D" w:rsidR="00C576B1" w:rsidRPr="00777817" w:rsidRDefault="00C576B1" w:rsidP="00C576B1">
      <w:pPr>
        <w:widowControl w:val="0"/>
        <w:jc w:val="both"/>
        <w:rPr>
          <w:sz w:val="28"/>
        </w:rPr>
      </w:pPr>
      <w:r>
        <w:rPr>
          <w:b/>
          <w:caps/>
          <w:sz w:val="28"/>
        </w:rPr>
        <w:t xml:space="preserve">6 </w:t>
      </w:r>
      <w:r>
        <w:rPr>
          <w:b/>
          <w:bCs/>
          <w:caps/>
          <w:sz w:val="28"/>
        </w:rPr>
        <w:t xml:space="preserve">Периодичность </w:t>
      </w:r>
      <w:proofErr w:type="gramStart"/>
      <w:r>
        <w:rPr>
          <w:b/>
          <w:bCs/>
          <w:caps/>
          <w:sz w:val="28"/>
        </w:rPr>
        <w:t>проверки</w:t>
      </w:r>
      <w:r w:rsidR="00777817">
        <w:rPr>
          <w:caps/>
          <w:sz w:val="28"/>
        </w:rPr>
        <w:t>:</w:t>
      </w:r>
      <w:r w:rsidR="00AD2438">
        <w:rPr>
          <w:caps/>
          <w:sz w:val="28"/>
        </w:rPr>
        <w:t xml:space="preserve">   </w:t>
      </w:r>
      <w:proofErr w:type="gramEnd"/>
      <w:r w:rsidR="00AD2438">
        <w:rPr>
          <w:caps/>
          <w:sz w:val="28"/>
        </w:rPr>
        <w:t xml:space="preserve">                                               3 </w:t>
      </w:r>
      <w:r w:rsidR="00AD2438">
        <w:rPr>
          <w:caps/>
          <w:sz w:val="28"/>
        </w:rPr>
        <w:tab/>
      </w:r>
      <w:r w:rsidR="00AD2438" w:rsidRPr="00AD2438">
        <w:rPr>
          <w:spacing w:val="-2"/>
          <w:sz w:val="28"/>
          <w:szCs w:val="28"/>
          <w:lang w:val="kk-KZ"/>
        </w:rPr>
        <w:t>года</w:t>
      </w:r>
    </w:p>
    <w:p w14:paraId="449DAD48" w14:textId="77777777" w:rsidR="00C576B1" w:rsidRPr="00630E52" w:rsidRDefault="00C576B1" w:rsidP="00C576B1">
      <w:pPr>
        <w:widowControl w:val="0"/>
        <w:ind w:firstLine="540"/>
        <w:jc w:val="both"/>
        <w:rPr>
          <w:sz w:val="28"/>
          <w:lang w:val="kk-KZ"/>
        </w:rPr>
      </w:pPr>
    </w:p>
    <w:p w14:paraId="59E34813" w14:textId="2170F41C" w:rsidR="00BB1459" w:rsidRPr="00BB1459" w:rsidRDefault="00C576B1" w:rsidP="00BB1459">
      <w:pPr>
        <w:pStyle w:val="ae"/>
        <w:spacing w:line="240" w:lineRule="auto"/>
        <w:ind w:firstLine="0"/>
        <w:rPr>
          <w:bCs/>
          <w:snapToGrid w:val="0"/>
          <w:szCs w:val="28"/>
        </w:rPr>
      </w:pPr>
      <w:r w:rsidRPr="00BB1459">
        <w:rPr>
          <w:b/>
          <w:bCs/>
          <w:szCs w:val="28"/>
        </w:rPr>
        <w:t xml:space="preserve">7 ВВЕДЕНО: </w:t>
      </w:r>
      <w:r w:rsidR="00BB1459" w:rsidRPr="00BB1459">
        <w:rPr>
          <w:bCs/>
          <w:snapToGrid w:val="0"/>
          <w:szCs w:val="28"/>
        </w:rPr>
        <w:t xml:space="preserve">взамен ПП 075-2025 </w:t>
      </w:r>
      <w:r w:rsidR="00BB1459" w:rsidRPr="00BB1459">
        <w:rPr>
          <w:spacing w:val="-2"/>
          <w:szCs w:val="28"/>
          <w:lang w:val="kk-KZ"/>
        </w:rPr>
        <w:t>Офис компетенции и карьерного рост</w:t>
      </w:r>
      <w:r w:rsidR="00AD2438">
        <w:rPr>
          <w:spacing w:val="-2"/>
          <w:szCs w:val="28"/>
          <w:lang w:val="kk-KZ"/>
        </w:rPr>
        <w:t xml:space="preserve">а </w:t>
      </w:r>
    </w:p>
    <w:p w14:paraId="700D7E31" w14:textId="7F50EB13" w:rsidR="00F245E3" w:rsidRDefault="00D97CC3" w:rsidP="00F245E3">
      <w:pPr>
        <w:pStyle w:val="ae"/>
        <w:spacing w:line="240" w:lineRule="auto"/>
        <w:ind w:firstLine="0"/>
        <w:rPr>
          <w:bCs/>
          <w:snapToGrid w:val="0"/>
        </w:rPr>
      </w:pPr>
      <w:r>
        <w:rPr>
          <w:bCs/>
          <w:snapToGrid w:val="0"/>
        </w:rPr>
        <w:tab/>
      </w:r>
    </w:p>
    <w:p w14:paraId="50AF123D" w14:textId="77777777" w:rsidR="00C576B1" w:rsidRDefault="00C576B1" w:rsidP="00F245E3">
      <w:pPr>
        <w:widowControl w:val="0"/>
        <w:jc w:val="both"/>
        <w:rPr>
          <w:caps/>
          <w:sz w:val="28"/>
        </w:rPr>
      </w:pPr>
    </w:p>
    <w:p w14:paraId="675B927D" w14:textId="77777777" w:rsidR="00C576B1" w:rsidRDefault="00C576B1" w:rsidP="00C576B1">
      <w:pPr>
        <w:widowControl w:val="0"/>
        <w:ind w:left="224" w:firstLine="567"/>
        <w:jc w:val="both"/>
        <w:rPr>
          <w:caps/>
          <w:sz w:val="28"/>
        </w:rPr>
      </w:pPr>
    </w:p>
    <w:p w14:paraId="3F0FA791" w14:textId="77777777" w:rsidR="00C576B1" w:rsidRDefault="00C576B1" w:rsidP="00C576B1">
      <w:pPr>
        <w:widowControl w:val="0"/>
        <w:jc w:val="both"/>
        <w:rPr>
          <w:caps/>
          <w:sz w:val="28"/>
        </w:rPr>
      </w:pPr>
    </w:p>
    <w:p w14:paraId="569C3D91" w14:textId="77777777" w:rsidR="00777817" w:rsidRDefault="00777817" w:rsidP="00C576B1">
      <w:pPr>
        <w:widowControl w:val="0"/>
        <w:ind w:left="224" w:firstLine="567"/>
        <w:jc w:val="both"/>
        <w:rPr>
          <w:caps/>
          <w:sz w:val="28"/>
        </w:rPr>
      </w:pPr>
    </w:p>
    <w:p w14:paraId="42F2BFFD" w14:textId="2309A7CE" w:rsidR="00C576B1" w:rsidRDefault="00C576B1" w:rsidP="009956E9">
      <w:pPr>
        <w:shd w:val="clear" w:color="auto" w:fill="FFFFFF"/>
        <w:jc w:val="both"/>
        <w:rPr>
          <w:color w:val="000000"/>
          <w:sz w:val="28"/>
          <w:szCs w:val="28"/>
        </w:rPr>
      </w:pPr>
      <w:r>
        <w:rPr>
          <w:color w:val="000000"/>
          <w:sz w:val="28"/>
          <w:szCs w:val="28"/>
        </w:rPr>
        <w:t xml:space="preserve">Настоящее положение не может быть полностью или частично воспроизведено, тиражировано и распространено без разрешения </w:t>
      </w:r>
      <w:r w:rsidR="009E5121">
        <w:rPr>
          <w:color w:val="000000"/>
          <w:sz w:val="28"/>
          <w:szCs w:val="28"/>
        </w:rPr>
        <w:t>П</w:t>
      </w:r>
      <w:r>
        <w:rPr>
          <w:color w:val="000000"/>
          <w:sz w:val="28"/>
          <w:szCs w:val="28"/>
        </w:rPr>
        <w:t xml:space="preserve">редседателя </w:t>
      </w:r>
      <w:r w:rsidR="009E5121">
        <w:rPr>
          <w:color w:val="000000"/>
          <w:sz w:val="28"/>
          <w:szCs w:val="28"/>
        </w:rPr>
        <w:t>Правления-</w:t>
      </w:r>
      <w:r w:rsidR="0085113C">
        <w:rPr>
          <w:color w:val="000000"/>
          <w:sz w:val="28"/>
          <w:szCs w:val="28"/>
        </w:rPr>
        <w:t>Р</w:t>
      </w:r>
      <w:r>
        <w:rPr>
          <w:color w:val="000000"/>
          <w:sz w:val="28"/>
          <w:szCs w:val="28"/>
        </w:rPr>
        <w:t>ектора НАО «Костанайский региональный университет имени А</w:t>
      </w:r>
      <w:r w:rsidR="003C0941">
        <w:rPr>
          <w:color w:val="000000"/>
          <w:sz w:val="28"/>
          <w:szCs w:val="28"/>
        </w:rPr>
        <w:t xml:space="preserve">хмет </w:t>
      </w:r>
      <w:r>
        <w:rPr>
          <w:color w:val="000000"/>
          <w:sz w:val="28"/>
          <w:szCs w:val="28"/>
        </w:rPr>
        <w:t>Байт</w:t>
      </w:r>
      <w:r w:rsidR="00AB5925">
        <w:rPr>
          <w:color w:val="000000"/>
          <w:sz w:val="28"/>
          <w:szCs w:val="28"/>
          <w:lang w:val="kk-KZ"/>
        </w:rPr>
        <w:t>ұрсынұлы</w:t>
      </w:r>
      <w:r>
        <w:rPr>
          <w:color w:val="000000"/>
          <w:sz w:val="28"/>
          <w:szCs w:val="28"/>
        </w:rPr>
        <w:t>».</w:t>
      </w:r>
    </w:p>
    <w:p w14:paraId="75BC1E5B" w14:textId="77777777" w:rsidR="00C576B1" w:rsidRDefault="00C576B1" w:rsidP="00C576B1">
      <w:pPr>
        <w:shd w:val="clear" w:color="auto" w:fill="FFFFFF"/>
        <w:ind w:left="4956" w:hanging="96"/>
        <w:jc w:val="right"/>
        <w:rPr>
          <w:sz w:val="28"/>
          <w:szCs w:val="28"/>
        </w:rPr>
      </w:pPr>
    </w:p>
    <w:p w14:paraId="4CE573E8" w14:textId="77777777" w:rsidR="00C576B1" w:rsidRDefault="00C576B1" w:rsidP="00C576B1">
      <w:pPr>
        <w:shd w:val="clear" w:color="auto" w:fill="FFFFFF"/>
      </w:pPr>
    </w:p>
    <w:p w14:paraId="199C6606" w14:textId="77777777" w:rsidR="00C576B1" w:rsidRDefault="00C576B1" w:rsidP="00C576B1">
      <w:pPr>
        <w:shd w:val="clear" w:color="auto" w:fill="FFFFFF"/>
        <w:ind w:left="5220"/>
        <w:jc w:val="right"/>
      </w:pPr>
    </w:p>
    <w:p w14:paraId="2002A662" w14:textId="77777777" w:rsidR="00C576B1" w:rsidRDefault="00C576B1" w:rsidP="00C576B1">
      <w:pPr>
        <w:shd w:val="clear" w:color="auto" w:fill="FFFFFF"/>
        <w:ind w:left="5220"/>
        <w:jc w:val="right"/>
      </w:pPr>
    </w:p>
    <w:p w14:paraId="20B5CBE7" w14:textId="77777777" w:rsidR="002F12A7" w:rsidRDefault="002F12A7" w:rsidP="00C576B1">
      <w:pPr>
        <w:shd w:val="clear" w:color="auto" w:fill="FFFFFF"/>
        <w:ind w:left="5220"/>
        <w:jc w:val="right"/>
      </w:pPr>
    </w:p>
    <w:p w14:paraId="795C2FA3" w14:textId="77777777" w:rsidR="00C576B1" w:rsidRDefault="00C576B1" w:rsidP="00C576B1">
      <w:pPr>
        <w:shd w:val="clear" w:color="auto" w:fill="FFFFFF"/>
        <w:ind w:left="5220"/>
        <w:jc w:val="right"/>
      </w:pPr>
    </w:p>
    <w:p w14:paraId="609C6E6F" w14:textId="77777777" w:rsidR="00C576B1" w:rsidRDefault="00C576B1" w:rsidP="00C576B1">
      <w:pPr>
        <w:shd w:val="clear" w:color="auto" w:fill="FFFFFF"/>
        <w:ind w:left="5220"/>
        <w:jc w:val="right"/>
      </w:pPr>
    </w:p>
    <w:p w14:paraId="6C4579A7" w14:textId="77777777" w:rsidR="00C576B1" w:rsidRDefault="00C576B1" w:rsidP="00C576B1">
      <w:pPr>
        <w:shd w:val="clear" w:color="auto" w:fill="FFFFFF"/>
        <w:ind w:left="5220"/>
        <w:jc w:val="right"/>
      </w:pPr>
    </w:p>
    <w:p w14:paraId="4058F9FF" w14:textId="77777777" w:rsidR="00C576B1" w:rsidRDefault="00C576B1" w:rsidP="00C576B1">
      <w:pPr>
        <w:shd w:val="clear" w:color="auto" w:fill="FFFFFF"/>
        <w:ind w:left="5220"/>
        <w:jc w:val="right"/>
      </w:pPr>
    </w:p>
    <w:p w14:paraId="307B8F11" w14:textId="77777777" w:rsidR="00C576B1" w:rsidRDefault="00C576B1" w:rsidP="00C576B1">
      <w:pPr>
        <w:shd w:val="clear" w:color="auto" w:fill="FFFFFF"/>
        <w:ind w:left="5220"/>
        <w:jc w:val="right"/>
        <w:rPr>
          <w:lang w:val="kk-KZ"/>
        </w:rPr>
      </w:pPr>
    </w:p>
    <w:p w14:paraId="0F2C5A71" w14:textId="77777777" w:rsidR="00C576B1" w:rsidRDefault="00C576B1" w:rsidP="00C576B1">
      <w:pPr>
        <w:shd w:val="clear" w:color="auto" w:fill="FFFFFF"/>
        <w:ind w:left="5220"/>
        <w:jc w:val="right"/>
        <w:rPr>
          <w:lang w:val="kk-KZ"/>
        </w:rPr>
      </w:pPr>
    </w:p>
    <w:p w14:paraId="33965DAB" w14:textId="77777777" w:rsidR="00C576B1" w:rsidRDefault="00C576B1" w:rsidP="00C576B1">
      <w:pPr>
        <w:shd w:val="clear" w:color="auto" w:fill="FFFFFF"/>
        <w:ind w:left="5220"/>
        <w:jc w:val="right"/>
        <w:rPr>
          <w:lang w:val="kk-KZ"/>
        </w:rPr>
      </w:pPr>
    </w:p>
    <w:p w14:paraId="2A9440F0" w14:textId="77777777" w:rsidR="00C576B1" w:rsidRDefault="00C576B1" w:rsidP="00C576B1">
      <w:pPr>
        <w:shd w:val="clear" w:color="auto" w:fill="FFFFFF"/>
        <w:ind w:left="5220"/>
        <w:jc w:val="right"/>
        <w:rPr>
          <w:lang w:val="kk-KZ"/>
        </w:rPr>
      </w:pPr>
    </w:p>
    <w:p w14:paraId="148C0C89" w14:textId="77777777" w:rsidR="00C576B1" w:rsidRDefault="00C576B1" w:rsidP="00C576B1">
      <w:pPr>
        <w:shd w:val="clear" w:color="auto" w:fill="FFFFFF"/>
        <w:ind w:left="5220"/>
        <w:jc w:val="right"/>
        <w:rPr>
          <w:lang w:val="kk-KZ"/>
        </w:rPr>
      </w:pPr>
    </w:p>
    <w:p w14:paraId="5BC992F9" w14:textId="77777777" w:rsidR="00C576B1" w:rsidRDefault="00C576B1" w:rsidP="00C576B1">
      <w:pPr>
        <w:shd w:val="clear" w:color="auto" w:fill="FFFFFF"/>
        <w:ind w:left="5220"/>
        <w:jc w:val="right"/>
        <w:rPr>
          <w:lang w:val="kk-KZ"/>
        </w:rPr>
      </w:pPr>
    </w:p>
    <w:p w14:paraId="5F1844EE" w14:textId="77777777" w:rsidR="00C576B1" w:rsidRDefault="00C576B1" w:rsidP="00C576B1">
      <w:pPr>
        <w:shd w:val="clear" w:color="auto" w:fill="FFFFFF"/>
        <w:ind w:left="5220"/>
        <w:jc w:val="right"/>
        <w:rPr>
          <w:lang w:val="kk-KZ"/>
        </w:rPr>
      </w:pPr>
    </w:p>
    <w:p w14:paraId="41193C92" w14:textId="77777777" w:rsidR="00714B81" w:rsidRDefault="00714B81" w:rsidP="00C576B1">
      <w:pPr>
        <w:shd w:val="clear" w:color="auto" w:fill="FFFFFF"/>
        <w:ind w:left="5220"/>
        <w:jc w:val="right"/>
        <w:rPr>
          <w:lang w:val="kk-KZ"/>
        </w:rPr>
      </w:pPr>
    </w:p>
    <w:p w14:paraId="00358C47" w14:textId="7CE4E58D" w:rsidR="004A61AE" w:rsidRDefault="004A61AE" w:rsidP="004A61AE">
      <w:pPr>
        <w:shd w:val="clear" w:color="auto" w:fill="FFFFFF"/>
        <w:ind w:left="4977"/>
        <w:rPr>
          <w:sz w:val="24"/>
          <w:szCs w:val="24"/>
        </w:rPr>
      </w:pPr>
      <w:r w:rsidRPr="00645E09">
        <w:rPr>
          <w:sz w:val="24"/>
          <w:szCs w:val="24"/>
        </w:rPr>
        <w:t xml:space="preserve">© </w:t>
      </w:r>
      <w:proofErr w:type="spellStart"/>
      <w:r w:rsidRPr="00645E09">
        <w:rPr>
          <w:sz w:val="24"/>
          <w:szCs w:val="24"/>
        </w:rPr>
        <w:t>Костанайски</w:t>
      </w:r>
      <w:proofErr w:type="spellEnd"/>
      <w:r w:rsidRPr="00645E09">
        <w:rPr>
          <w:sz w:val="24"/>
          <w:szCs w:val="24"/>
          <w:lang w:val="kk-KZ"/>
        </w:rPr>
        <w:t xml:space="preserve">й </w:t>
      </w:r>
      <w:r w:rsidRPr="00645E09">
        <w:rPr>
          <w:sz w:val="24"/>
          <w:szCs w:val="24"/>
        </w:rPr>
        <w:t xml:space="preserve">региональный университет </w:t>
      </w:r>
      <w:r w:rsidRPr="00F1356D">
        <w:rPr>
          <w:sz w:val="24"/>
          <w:szCs w:val="24"/>
        </w:rPr>
        <w:t xml:space="preserve">имени Ахмет </w:t>
      </w:r>
      <w:proofErr w:type="spellStart"/>
      <w:r w:rsidRPr="00F1356D">
        <w:rPr>
          <w:sz w:val="24"/>
          <w:szCs w:val="24"/>
        </w:rPr>
        <w:t>Байтұрсынұлы</w:t>
      </w:r>
      <w:proofErr w:type="spellEnd"/>
      <w:r w:rsidRPr="00645E09">
        <w:rPr>
          <w:sz w:val="24"/>
          <w:szCs w:val="24"/>
        </w:rPr>
        <w:t>, 202</w:t>
      </w:r>
      <w:r w:rsidR="00E944BA">
        <w:rPr>
          <w:sz w:val="24"/>
          <w:szCs w:val="24"/>
          <w:lang w:val="kk-KZ"/>
        </w:rPr>
        <w:t>6</w:t>
      </w:r>
      <w:r>
        <w:rPr>
          <w:sz w:val="24"/>
          <w:szCs w:val="24"/>
        </w:rPr>
        <w:br w:type="page"/>
      </w:r>
    </w:p>
    <w:bookmarkEnd w:id="1"/>
    <w:p w14:paraId="21532E1A" w14:textId="77777777" w:rsidR="00C576B1" w:rsidRDefault="00C576B1" w:rsidP="00C576B1">
      <w:pPr>
        <w:pStyle w:val="a5"/>
        <w:ind w:right="187"/>
        <w:jc w:val="center"/>
        <w:rPr>
          <w:b/>
          <w:bCs/>
          <w:sz w:val="28"/>
          <w:szCs w:val="28"/>
        </w:rPr>
      </w:pPr>
      <w:r>
        <w:rPr>
          <w:b/>
          <w:bCs/>
          <w:sz w:val="28"/>
          <w:szCs w:val="28"/>
        </w:rPr>
        <w:lastRenderedPageBreak/>
        <w:t>Содержание</w:t>
      </w:r>
    </w:p>
    <w:p w14:paraId="0F1C58AB" w14:textId="77777777" w:rsidR="00C576B1" w:rsidRDefault="00C576B1" w:rsidP="00C576B1">
      <w:pPr>
        <w:pStyle w:val="a5"/>
        <w:ind w:right="187"/>
        <w:jc w:val="center"/>
        <w:rPr>
          <w:b/>
          <w:bCs/>
          <w:sz w:val="28"/>
          <w:szCs w:val="28"/>
        </w:rPr>
      </w:pPr>
    </w:p>
    <w:tbl>
      <w:tblPr>
        <w:tblW w:w="10095" w:type="dxa"/>
        <w:tblInd w:w="-176" w:type="dxa"/>
        <w:tblLayout w:type="fixed"/>
        <w:tblLook w:val="0000" w:firstRow="0" w:lastRow="0" w:firstColumn="0" w:lastColumn="0" w:noHBand="0" w:noVBand="0"/>
      </w:tblPr>
      <w:tblGrid>
        <w:gridCol w:w="284"/>
        <w:gridCol w:w="284"/>
        <w:gridCol w:w="866"/>
        <w:gridCol w:w="7780"/>
        <w:gridCol w:w="597"/>
        <w:gridCol w:w="284"/>
      </w:tblGrid>
      <w:tr w:rsidR="00C576B1" w:rsidRPr="00AB5925" w14:paraId="249B3646" w14:textId="77777777" w:rsidTr="009E5121">
        <w:trPr>
          <w:gridAfter w:val="1"/>
          <w:wAfter w:w="284" w:type="dxa"/>
        </w:trPr>
        <w:tc>
          <w:tcPr>
            <w:tcW w:w="284" w:type="dxa"/>
            <w:shd w:val="clear" w:color="auto" w:fill="auto"/>
          </w:tcPr>
          <w:p w14:paraId="4D8242FB" w14:textId="77777777" w:rsidR="00C576B1" w:rsidRPr="008923FB" w:rsidRDefault="00C576B1" w:rsidP="003E27D1">
            <w:pPr>
              <w:pStyle w:val="a5"/>
              <w:snapToGrid w:val="0"/>
              <w:ind w:right="142"/>
              <w:jc w:val="center"/>
              <w:rPr>
                <w:bCs/>
                <w:sz w:val="28"/>
                <w:szCs w:val="28"/>
              </w:rPr>
            </w:pPr>
            <w:r w:rsidRPr="008923FB">
              <w:rPr>
                <w:bCs/>
                <w:sz w:val="28"/>
                <w:szCs w:val="28"/>
              </w:rPr>
              <w:t>1</w:t>
            </w:r>
          </w:p>
        </w:tc>
        <w:tc>
          <w:tcPr>
            <w:tcW w:w="8930" w:type="dxa"/>
            <w:gridSpan w:val="3"/>
            <w:shd w:val="clear" w:color="auto" w:fill="auto"/>
          </w:tcPr>
          <w:p w14:paraId="19506D21" w14:textId="77777777" w:rsidR="00C576B1" w:rsidRPr="002609F2" w:rsidRDefault="00C576B1" w:rsidP="006D5C5C">
            <w:pPr>
              <w:pStyle w:val="a5"/>
              <w:snapToGrid w:val="0"/>
              <w:ind w:right="-166"/>
              <w:jc w:val="both"/>
              <w:rPr>
                <w:bCs/>
                <w:sz w:val="28"/>
                <w:szCs w:val="28"/>
                <w:lang w:val="kk-KZ"/>
              </w:rPr>
            </w:pPr>
            <w:r w:rsidRPr="002609F2">
              <w:rPr>
                <w:bCs/>
                <w:sz w:val="28"/>
                <w:szCs w:val="28"/>
              </w:rPr>
              <w:t>Область применения</w:t>
            </w:r>
            <w:r w:rsidR="003E27D1" w:rsidRPr="002609F2">
              <w:rPr>
                <w:bCs/>
                <w:sz w:val="28"/>
                <w:szCs w:val="28"/>
              </w:rPr>
              <w:t xml:space="preserve"> </w:t>
            </w:r>
            <w:r w:rsidRPr="002609F2">
              <w:rPr>
                <w:bCs/>
                <w:sz w:val="28"/>
                <w:szCs w:val="28"/>
              </w:rPr>
              <w:t>…………………………………………………...……</w:t>
            </w:r>
            <w:r w:rsidR="003E27D1" w:rsidRPr="002609F2">
              <w:rPr>
                <w:bCs/>
                <w:sz w:val="28"/>
                <w:szCs w:val="28"/>
                <w:lang w:val="kk-KZ"/>
              </w:rPr>
              <w:t>.</w:t>
            </w:r>
          </w:p>
        </w:tc>
        <w:tc>
          <w:tcPr>
            <w:tcW w:w="597" w:type="dxa"/>
            <w:shd w:val="clear" w:color="auto" w:fill="auto"/>
          </w:tcPr>
          <w:p w14:paraId="3D774B94" w14:textId="77777777" w:rsidR="00C576B1" w:rsidRPr="002609F2" w:rsidRDefault="00E4670A" w:rsidP="003E27D1">
            <w:pPr>
              <w:pStyle w:val="a5"/>
              <w:snapToGrid w:val="0"/>
              <w:jc w:val="right"/>
              <w:rPr>
                <w:bCs/>
                <w:sz w:val="28"/>
                <w:szCs w:val="28"/>
              </w:rPr>
            </w:pPr>
            <w:r w:rsidRPr="002609F2">
              <w:rPr>
                <w:bCs/>
                <w:sz w:val="28"/>
                <w:szCs w:val="28"/>
              </w:rPr>
              <w:t>4</w:t>
            </w:r>
          </w:p>
        </w:tc>
      </w:tr>
      <w:tr w:rsidR="00C576B1" w:rsidRPr="00AB5925" w14:paraId="006CC9AD" w14:textId="77777777" w:rsidTr="009E5121">
        <w:trPr>
          <w:gridAfter w:val="1"/>
          <w:wAfter w:w="284" w:type="dxa"/>
        </w:trPr>
        <w:tc>
          <w:tcPr>
            <w:tcW w:w="284" w:type="dxa"/>
            <w:shd w:val="clear" w:color="auto" w:fill="auto"/>
          </w:tcPr>
          <w:p w14:paraId="717DD62C" w14:textId="77777777" w:rsidR="00C576B1" w:rsidRPr="008923FB" w:rsidRDefault="00C576B1" w:rsidP="003E27D1">
            <w:pPr>
              <w:pStyle w:val="a5"/>
              <w:snapToGrid w:val="0"/>
              <w:ind w:right="142"/>
              <w:jc w:val="center"/>
              <w:rPr>
                <w:bCs/>
                <w:sz w:val="28"/>
                <w:szCs w:val="28"/>
              </w:rPr>
            </w:pPr>
            <w:r w:rsidRPr="008923FB">
              <w:rPr>
                <w:bCs/>
                <w:sz w:val="28"/>
                <w:szCs w:val="28"/>
              </w:rPr>
              <w:t>2</w:t>
            </w:r>
          </w:p>
        </w:tc>
        <w:tc>
          <w:tcPr>
            <w:tcW w:w="8930" w:type="dxa"/>
            <w:gridSpan w:val="3"/>
            <w:shd w:val="clear" w:color="auto" w:fill="auto"/>
          </w:tcPr>
          <w:p w14:paraId="038E3F6A" w14:textId="77777777" w:rsidR="00C576B1" w:rsidRPr="002609F2" w:rsidRDefault="00C576B1" w:rsidP="00822935">
            <w:pPr>
              <w:pStyle w:val="a5"/>
              <w:snapToGrid w:val="0"/>
              <w:ind w:right="-166"/>
              <w:jc w:val="both"/>
              <w:rPr>
                <w:bCs/>
                <w:sz w:val="28"/>
                <w:szCs w:val="28"/>
              </w:rPr>
            </w:pPr>
            <w:r w:rsidRPr="002609F2">
              <w:rPr>
                <w:bCs/>
                <w:sz w:val="28"/>
                <w:szCs w:val="28"/>
              </w:rPr>
              <w:t>Нормативны</w:t>
            </w:r>
            <w:r w:rsidR="003E27D1" w:rsidRPr="002609F2">
              <w:rPr>
                <w:bCs/>
                <w:sz w:val="28"/>
                <w:szCs w:val="28"/>
              </w:rPr>
              <w:t>е ссылки …………………………………………………………</w:t>
            </w:r>
          </w:p>
        </w:tc>
        <w:tc>
          <w:tcPr>
            <w:tcW w:w="597" w:type="dxa"/>
            <w:shd w:val="clear" w:color="auto" w:fill="auto"/>
          </w:tcPr>
          <w:p w14:paraId="03236881" w14:textId="77777777" w:rsidR="00C576B1" w:rsidRPr="002609F2" w:rsidRDefault="00E4670A" w:rsidP="003E27D1">
            <w:pPr>
              <w:pStyle w:val="a5"/>
              <w:snapToGrid w:val="0"/>
              <w:jc w:val="right"/>
              <w:rPr>
                <w:bCs/>
                <w:sz w:val="28"/>
                <w:szCs w:val="28"/>
              </w:rPr>
            </w:pPr>
            <w:r w:rsidRPr="002609F2">
              <w:rPr>
                <w:bCs/>
                <w:sz w:val="28"/>
                <w:szCs w:val="28"/>
              </w:rPr>
              <w:t>4</w:t>
            </w:r>
          </w:p>
        </w:tc>
      </w:tr>
      <w:tr w:rsidR="003E27D1" w:rsidRPr="00AB5925" w14:paraId="0746C684" w14:textId="77777777" w:rsidTr="009E5121">
        <w:trPr>
          <w:gridAfter w:val="1"/>
          <w:wAfter w:w="284" w:type="dxa"/>
        </w:trPr>
        <w:tc>
          <w:tcPr>
            <w:tcW w:w="284" w:type="dxa"/>
            <w:shd w:val="clear" w:color="auto" w:fill="auto"/>
          </w:tcPr>
          <w:p w14:paraId="688196CA" w14:textId="77777777" w:rsidR="003E27D1" w:rsidRPr="008923FB" w:rsidRDefault="003E27D1" w:rsidP="003E27D1">
            <w:pPr>
              <w:pStyle w:val="a5"/>
              <w:snapToGrid w:val="0"/>
              <w:ind w:right="142"/>
              <w:jc w:val="center"/>
              <w:rPr>
                <w:bCs/>
                <w:sz w:val="28"/>
                <w:szCs w:val="28"/>
              </w:rPr>
            </w:pPr>
            <w:r w:rsidRPr="008923FB">
              <w:rPr>
                <w:bCs/>
                <w:sz w:val="28"/>
                <w:szCs w:val="28"/>
              </w:rPr>
              <w:t>3</w:t>
            </w:r>
          </w:p>
        </w:tc>
        <w:tc>
          <w:tcPr>
            <w:tcW w:w="8930" w:type="dxa"/>
            <w:gridSpan w:val="3"/>
            <w:shd w:val="clear" w:color="auto" w:fill="auto"/>
          </w:tcPr>
          <w:p w14:paraId="4E82A2E9" w14:textId="77777777" w:rsidR="003E27D1" w:rsidRPr="002609F2" w:rsidRDefault="003E27D1" w:rsidP="00822935">
            <w:pPr>
              <w:pStyle w:val="a5"/>
              <w:snapToGrid w:val="0"/>
              <w:ind w:right="-166"/>
              <w:jc w:val="both"/>
              <w:rPr>
                <w:bCs/>
                <w:sz w:val="28"/>
                <w:szCs w:val="28"/>
              </w:rPr>
            </w:pPr>
            <w:r w:rsidRPr="002609F2">
              <w:rPr>
                <w:bCs/>
                <w:sz w:val="28"/>
                <w:szCs w:val="28"/>
              </w:rPr>
              <w:t>Определения ………………………………………………………….………</w:t>
            </w:r>
          </w:p>
        </w:tc>
        <w:tc>
          <w:tcPr>
            <w:tcW w:w="597" w:type="dxa"/>
            <w:shd w:val="clear" w:color="auto" w:fill="auto"/>
          </w:tcPr>
          <w:p w14:paraId="04B0A216" w14:textId="77777777" w:rsidR="003E27D1" w:rsidRPr="002609F2" w:rsidRDefault="00E4670A" w:rsidP="003E27D1">
            <w:pPr>
              <w:pStyle w:val="a5"/>
              <w:snapToGrid w:val="0"/>
              <w:jc w:val="right"/>
              <w:rPr>
                <w:bCs/>
                <w:sz w:val="28"/>
                <w:szCs w:val="28"/>
              </w:rPr>
            </w:pPr>
            <w:r w:rsidRPr="002609F2">
              <w:rPr>
                <w:bCs/>
                <w:sz w:val="28"/>
                <w:szCs w:val="28"/>
              </w:rPr>
              <w:t>5</w:t>
            </w:r>
          </w:p>
        </w:tc>
      </w:tr>
      <w:tr w:rsidR="00C576B1" w:rsidRPr="00AB5925" w14:paraId="30B64963" w14:textId="77777777" w:rsidTr="009E5121">
        <w:trPr>
          <w:gridAfter w:val="1"/>
          <w:wAfter w:w="284" w:type="dxa"/>
        </w:trPr>
        <w:tc>
          <w:tcPr>
            <w:tcW w:w="284" w:type="dxa"/>
            <w:shd w:val="clear" w:color="auto" w:fill="auto"/>
          </w:tcPr>
          <w:p w14:paraId="413A62FC" w14:textId="77777777" w:rsidR="00C576B1" w:rsidRPr="008923FB" w:rsidRDefault="00C576B1" w:rsidP="003E27D1">
            <w:pPr>
              <w:pStyle w:val="a5"/>
              <w:snapToGrid w:val="0"/>
              <w:ind w:right="142"/>
              <w:jc w:val="center"/>
              <w:rPr>
                <w:bCs/>
                <w:sz w:val="28"/>
                <w:szCs w:val="28"/>
              </w:rPr>
            </w:pPr>
            <w:r w:rsidRPr="008923FB">
              <w:rPr>
                <w:bCs/>
                <w:sz w:val="28"/>
                <w:szCs w:val="28"/>
              </w:rPr>
              <w:t>4</w:t>
            </w:r>
          </w:p>
        </w:tc>
        <w:tc>
          <w:tcPr>
            <w:tcW w:w="8930" w:type="dxa"/>
            <w:gridSpan w:val="3"/>
            <w:shd w:val="clear" w:color="auto" w:fill="auto"/>
          </w:tcPr>
          <w:p w14:paraId="77F43DC0" w14:textId="77777777" w:rsidR="00C576B1" w:rsidRPr="002609F2" w:rsidRDefault="00C576B1" w:rsidP="00822935">
            <w:pPr>
              <w:pStyle w:val="a5"/>
              <w:snapToGrid w:val="0"/>
              <w:ind w:right="-166"/>
              <w:jc w:val="both"/>
              <w:rPr>
                <w:bCs/>
                <w:sz w:val="28"/>
                <w:szCs w:val="28"/>
              </w:rPr>
            </w:pPr>
            <w:r w:rsidRPr="002609F2">
              <w:rPr>
                <w:bCs/>
                <w:sz w:val="28"/>
                <w:szCs w:val="28"/>
              </w:rPr>
              <w:t>Обозначения и сокращен</w:t>
            </w:r>
            <w:r w:rsidR="003E27D1" w:rsidRPr="002609F2">
              <w:rPr>
                <w:bCs/>
                <w:sz w:val="28"/>
                <w:szCs w:val="28"/>
              </w:rPr>
              <w:t>ия ……………………………………………........</w:t>
            </w:r>
          </w:p>
        </w:tc>
        <w:tc>
          <w:tcPr>
            <w:tcW w:w="597" w:type="dxa"/>
            <w:shd w:val="clear" w:color="auto" w:fill="auto"/>
          </w:tcPr>
          <w:p w14:paraId="6FF1F7A4" w14:textId="77777777" w:rsidR="00C576B1" w:rsidRPr="002609F2" w:rsidRDefault="002609F2" w:rsidP="003E27D1">
            <w:pPr>
              <w:pStyle w:val="a5"/>
              <w:snapToGrid w:val="0"/>
              <w:jc w:val="right"/>
              <w:rPr>
                <w:bCs/>
                <w:sz w:val="28"/>
                <w:szCs w:val="28"/>
              </w:rPr>
            </w:pPr>
            <w:r w:rsidRPr="002609F2">
              <w:rPr>
                <w:bCs/>
                <w:sz w:val="28"/>
                <w:szCs w:val="28"/>
              </w:rPr>
              <w:t>6</w:t>
            </w:r>
          </w:p>
        </w:tc>
      </w:tr>
      <w:tr w:rsidR="00C576B1" w:rsidRPr="00AB5925" w14:paraId="61ECD59D" w14:textId="77777777" w:rsidTr="009E5121">
        <w:trPr>
          <w:gridAfter w:val="1"/>
          <w:wAfter w:w="284" w:type="dxa"/>
        </w:trPr>
        <w:tc>
          <w:tcPr>
            <w:tcW w:w="284" w:type="dxa"/>
            <w:shd w:val="clear" w:color="auto" w:fill="auto"/>
          </w:tcPr>
          <w:p w14:paraId="5C2A29B7" w14:textId="77777777" w:rsidR="00C576B1" w:rsidRPr="008923FB" w:rsidRDefault="00C576B1" w:rsidP="003E27D1">
            <w:pPr>
              <w:pStyle w:val="a5"/>
              <w:snapToGrid w:val="0"/>
              <w:ind w:right="142"/>
              <w:jc w:val="center"/>
              <w:rPr>
                <w:bCs/>
                <w:sz w:val="28"/>
                <w:szCs w:val="28"/>
              </w:rPr>
            </w:pPr>
            <w:r w:rsidRPr="008923FB">
              <w:rPr>
                <w:bCs/>
                <w:sz w:val="28"/>
                <w:szCs w:val="28"/>
              </w:rPr>
              <w:t>5</w:t>
            </w:r>
          </w:p>
        </w:tc>
        <w:tc>
          <w:tcPr>
            <w:tcW w:w="8930" w:type="dxa"/>
            <w:gridSpan w:val="3"/>
            <w:shd w:val="clear" w:color="auto" w:fill="auto"/>
          </w:tcPr>
          <w:p w14:paraId="588F27A6" w14:textId="77777777" w:rsidR="00C576B1" w:rsidRPr="002609F2" w:rsidRDefault="00C576B1" w:rsidP="00782897">
            <w:pPr>
              <w:pStyle w:val="a5"/>
              <w:snapToGrid w:val="0"/>
              <w:ind w:right="-166"/>
              <w:jc w:val="both"/>
              <w:rPr>
                <w:bCs/>
                <w:sz w:val="28"/>
                <w:szCs w:val="28"/>
              </w:rPr>
            </w:pPr>
            <w:r w:rsidRPr="002609F2">
              <w:rPr>
                <w:bCs/>
                <w:sz w:val="28"/>
                <w:szCs w:val="28"/>
              </w:rPr>
              <w:t xml:space="preserve">Ответственность и </w:t>
            </w:r>
            <w:r w:rsidR="003E27D1" w:rsidRPr="002609F2">
              <w:rPr>
                <w:bCs/>
                <w:sz w:val="28"/>
                <w:szCs w:val="28"/>
              </w:rPr>
              <w:t>полномочия</w:t>
            </w:r>
            <w:r w:rsidR="00782897" w:rsidRPr="002609F2">
              <w:t xml:space="preserve"> </w:t>
            </w:r>
            <w:r w:rsidR="00782897" w:rsidRPr="002609F2">
              <w:rPr>
                <w:bCs/>
                <w:sz w:val="28"/>
                <w:szCs w:val="28"/>
              </w:rPr>
              <w:t>подразделения</w:t>
            </w:r>
            <w:r w:rsidR="003E27D1" w:rsidRPr="002609F2">
              <w:rPr>
                <w:bCs/>
                <w:sz w:val="28"/>
                <w:szCs w:val="28"/>
              </w:rPr>
              <w:t xml:space="preserve"> …………………………..</w:t>
            </w:r>
          </w:p>
        </w:tc>
        <w:tc>
          <w:tcPr>
            <w:tcW w:w="597" w:type="dxa"/>
            <w:shd w:val="clear" w:color="auto" w:fill="auto"/>
          </w:tcPr>
          <w:p w14:paraId="06F0E0CD" w14:textId="77777777" w:rsidR="00C576B1" w:rsidRPr="002609F2" w:rsidRDefault="00AE339B" w:rsidP="003E27D1">
            <w:pPr>
              <w:pStyle w:val="a5"/>
              <w:snapToGrid w:val="0"/>
              <w:jc w:val="right"/>
              <w:rPr>
                <w:bCs/>
                <w:sz w:val="28"/>
                <w:szCs w:val="28"/>
              </w:rPr>
            </w:pPr>
            <w:r w:rsidRPr="002609F2">
              <w:rPr>
                <w:bCs/>
                <w:sz w:val="28"/>
                <w:szCs w:val="28"/>
              </w:rPr>
              <w:t>6</w:t>
            </w:r>
          </w:p>
        </w:tc>
      </w:tr>
      <w:tr w:rsidR="00C576B1" w:rsidRPr="00AB5925" w14:paraId="6FA21BAF" w14:textId="77777777" w:rsidTr="009E5121">
        <w:trPr>
          <w:gridAfter w:val="1"/>
          <w:wAfter w:w="284" w:type="dxa"/>
        </w:trPr>
        <w:tc>
          <w:tcPr>
            <w:tcW w:w="284" w:type="dxa"/>
            <w:shd w:val="clear" w:color="auto" w:fill="auto"/>
          </w:tcPr>
          <w:p w14:paraId="55CBCA44" w14:textId="77777777" w:rsidR="00C576B1" w:rsidRPr="008923FB" w:rsidRDefault="00C576B1" w:rsidP="003E27D1">
            <w:pPr>
              <w:pStyle w:val="a5"/>
              <w:snapToGrid w:val="0"/>
              <w:ind w:right="142"/>
              <w:jc w:val="center"/>
              <w:rPr>
                <w:bCs/>
                <w:sz w:val="28"/>
                <w:szCs w:val="28"/>
              </w:rPr>
            </w:pPr>
            <w:r w:rsidRPr="008923FB">
              <w:rPr>
                <w:bCs/>
                <w:sz w:val="28"/>
                <w:szCs w:val="28"/>
              </w:rPr>
              <w:t>6</w:t>
            </w:r>
          </w:p>
        </w:tc>
        <w:tc>
          <w:tcPr>
            <w:tcW w:w="8930" w:type="dxa"/>
            <w:gridSpan w:val="3"/>
            <w:shd w:val="clear" w:color="auto" w:fill="auto"/>
          </w:tcPr>
          <w:p w14:paraId="061B7191" w14:textId="77777777" w:rsidR="00C576B1" w:rsidRPr="002609F2" w:rsidRDefault="00C576B1" w:rsidP="00822935">
            <w:pPr>
              <w:pStyle w:val="a5"/>
              <w:snapToGrid w:val="0"/>
              <w:ind w:right="-166"/>
              <w:jc w:val="both"/>
              <w:rPr>
                <w:bCs/>
                <w:sz w:val="28"/>
                <w:szCs w:val="28"/>
              </w:rPr>
            </w:pPr>
            <w:r w:rsidRPr="002609F2">
              <w:rPr>
                <w:bCs/>
                <w:sz w:val="28"/>
                <w:szCs w:val="28"/>
              </w:rPr>
              <w:t>Общие положения</w:t>
            </w:r>
            <w:r w:rsidR="003E27D1" w:rsidRPr="002609F2">
              <w:rPr>
                <w:bCs/>
                <w:sz w:val="28"/>
                <w:szCs w:val="28"/>
              </w:rPr>
              <w:t xml:space="preserve"> …………………………………………………</w:t>
            </w:r>
            <w:r w:rsidRPr="002609F2">
              <w:rPr>
                <w:bCs/>
                <w:sz w:val="28"/>
                <w:szCs w:val="28"/>
              </w:rPr>
              <w:t>………...</w:t>
            </w:r>
          </w:p>
        </w:tc>
        <w:tc>
          <w:tcPr>
            <w:tcW w:w="597" w:type="dxa"/>
            <w:shd w:val="clear" w:color="auto" w:fill="auto"/>
          </w:tcPr>
          <w:p w14:paraId="65E07980" w14:textId="77777777" w:rsidR="00C576B1" w:rsidRPr="002609F2" w:rsidRDefault="00E4670A" w:rsidP="003E27D1">
            <w:pPr>
              <w:pStyle w:val="a5"/>
              <w:snapToGrid w:val="0"/>
              <w:jc w:val="right"/>
              <w:rPr>
                <w:bCs/>
                <w:sz w:val="28"/>
                <w:szCs w:val="28"/>
                <w:lang w:val="kk-KZ"/>
              </w:rPr>
            </w:pPr>
            <w:r w:rsidRPr="002609F2">
              <w:rPr>
                <w:bCs/>
                <w:sz w:val="28"/>
                <w:szCs w:val="28"/>
                <w:lang w:val="kk-KZ"/>
              </w:rPr>
              <w:t>6</w:t>
            </w:r>
          </w:p>
        </w:tc>
      </w:tr>
      <w:tr w:rsidR="00C576B1" w:rsidRPr="00AB5925" w14:paraId="0C7A7BF5" w14:textId="77777777" w:rsidTr="009E5121">
        <w:trPr>
          <w:gridAfter w:val="1"/>
          <w:wAfter w:w="284" w:type="dxa"/>
        </w:trPr>
        <w:tc>
          <w:tcPr>
            <w:tcW w:w="284" w:type="dxa"/>
            <w:shd w:val="clear" w:color="auto" w:fill="auto"/>
          </w:tcPr>
          <w:p w14:paraId="390CEFE7" w14:textId="77777777" w:rsidR="00C576B1" w:rsidRPr="008923FB" w:rsidRDefault="00C576B1" w:rsidP="003E27D1">
            <w:pPr>
              <w:pStyle w:val="a5"/>
              <w:snapToGrid w:val="0"/>
              <w:ind w:right="142"/>
              <w:jc w:val="center"/>
              <w:rPr>
                <w:bCs/>
                <w:sz w:val="28"/>
                <w:szCs w:val="28"/>
              </w:rPr>
            </w:pPr>
            <w:r w:rsidRPr="008923FB">
              <w:rPr>
                <w:bCs/>
                <w:sz w:val="28"/>
                <w:szCs w:val="28"/>
              </w:rPr>
              <w:t>7</w:t>
            </w:r>
          </w:p>
        </w:tc>
        <w:tc>
          <w:tcPr>
            <w:tcW w:w="8930" w:type="dxa"/>
            <w:gridSpan w:val="3"/>
            <w:shd w:val="clear" w:color="auto" w:fill="auto"/>
          </w:tcPr>
          <w:p w14:paraId="405C36FA" w14:textId="77777777" w:rsidR="00C576B1" w:rsidRPr="002609F2" w:rsidRDefault="00C576B1" w:rsidP="00822935">
            <w:pPr>
              <w:pStyle w:val="a5"/>
              <w:snapToGrid w:val="0"/>
              <w:ind w:right="-308"/>
              <w:rPr>
                <w:bCs/>
                <w:sz w:val="28"/>
                <w:szCs w:val="28"/>
              </w:rPr>
            </w:pPr>
            <w:r w:rsidRPr="002609F2">
              <w:rPr>
                <w:bCs/>
                <w:sz w:val="28"/>
                <w:szCs w:val="28"/>
              </w:rPr>
              <w:t>Описание деятельности …………………………………………………</w:t>
            </w:r>
            <w:r w:rsidR="003E27D1" w:rsidRPr="002609F2">
              <w:rPr>
                <w:bCs/>
                <w:sz w:val="28"/>
                <w:szCs w:val="28"/>
              </w:rPr>
              <w:t>…</w:t>
            </w:r>
            <w:r w:rsidRPr="002609F2">
              <w:rPr>
                <w:bCs/>
                <w:sz w:val="28"/>
                <w:szCs w:val="28"/>
              </w:rPr>
              <w:t>…</w:t>
            </w:r>
          </w:p>
          <w:p w14:paraId="2CB5E84B" w14:textId="77777777" w:rsidR="00C576B1" w:rsidRPr="002609F2" w:rsidRDefault="00C576B1" w:rsidP="00822935">
            <w:pPr>
              <w:pStyle w:val="a5"/>
              <w:snapToGrid w:val="0"/>
              <w:ind w:right="-308"/>
              <w:rPr>
                <w:bCs/>
                <w:sz w:val="28"/>
                <w:szCs w:val="28"/>
              </w:rPr>
            </w:pPr>
            <w:r w:rsidRPr="002609F2">
              <w:rPr>
                <w:bCs/>
                <w:sz w:val="28"/>
                <w:szCs w:val="28"/>
              </w:rPr>
              <w:t xml:space="preserve">§1 </w:t>
            </w:r>
            <w:r w:rsidR="00482539" w:rsidRPr="002609F2">
              <w:rPr>
                <w:bCs/>
                <w:sz w:val="28"/>
                <w:szCs w:val="28"/>
              </w:rPr>
              <w:t xml:space="preserve">Структура и основная цель подразделения </w:t>
            </w:r>
            <w:r w:rsidRPr="002609F2">
              <w:rPr>
                <w:bCs/>
                <w:sz w:val="28"/>
                <w:szCs w:val="28"/>
              </w:rPr>
              <w:t>……………………………….</w:t>
            </w:r>
          </w:p>
          <w:p w14:paraId="599D460F" w14:textId="77777777" w:rsidR="00C576B1" w:rsidRPr="002609F2" w:rsidRDefault="00C576B1" w:rsidP="00822935">
            <w:pPr>
              <w:pStyle w:val="a5"/>
              <w:snapToGrid w:val="0"/>
              <w:ind w:right="-308"/>
              <w:rPr>
                <w:bCs/>
                <w:sz w:val="28"/>
                <w:szCs w:val="28"/>
              </w:rPr>
            </w:pPr>
            <w:r w:rsidRPr="002609F2">
              <w:rPr>
                <w:bCs/>
                <w:sz w:val="28"/>
                <w:szCs w:val="28"/>
              </w:rPr>
              <w:t>§2 Основные задачи и функции</w:t>
            </w:r>
            <w:r w:rsidR="003E27D1" w:rsidRPr="002609F2">
              <w:rPr>
                <w:bCs/>
                <w:sz w:val="28"/>
                <w:szCs w:val="28"/>
              </w:rPr>
              <w:t xml:space="preserve"> …</w:t>
            </w:r>
            <w:r w:rsidRPr="002609F2">
              <w:rPr>
                <w:bCs/>
                <w:sz w:val="28"/>
                <w:szCs w:val="28"/>
              </w:rPr>
              <w:t>……………………………………………</w:t>
            </w:r>
          </w:p>
          <w:p w14:paraId="01958BDD" w14:textId="77777777" w:rsidR="00C576B1" w:rsidRPr="002609F2" w:rsidRDefault="00C576B1" w:rsidP="00822935">
            <w:pPr>
              <w:pStyle w:val="a5"/>
              <w:snapToGrid w:val="0"/>
              <w:ind w:right="-308"/>
              <w:rPr>
                <w:bCs/>
                <w:sz w:val="28"/>
                <w:szCs w:val="28"/>
              </w:rPr>
            </w:pPr>
            <w:r w:rsidRPr="002609F2">
              <w:rPr>
                <w:bCs/>
                <w:sz w:val="28"/>
                <w:szCs w:val="28"/>
              </w:rPr>
              <w:t>§3 Права и обязанности</w:t>
            </w:r>
            <w:r w:rsidR="003E27D1" w:rsidRPr="002609F2">
              <w:rPr>
                <w:bCs/>
                <w:sz w:val="28"/>
                <w:szCs w:val="28"/>
              </w:rPr>
              <w:t xml:space="preserve"> …</w:t>
            </w:r>
            <w:r w:rsidRPr="002609F2">
              <w:rPr>
                <w:bCs/>
                <w:sz w:val="28"/>
                <w:szCs w:val="28"/>
              </w:rPr>
              <w:t>…………………………………………………….</w:t>
            </w:r>
          </w:p>
          <w:p w14:paraId="61234BAA" w14:textId="77777777" w:rsidR="00C576B1" w:rsidRPr="002609F2" w:rsidRDefault="00C576B1" w:rsidP="00822935">
            <w:pPr>
              <w:pStyle w:val="a5"/>
              <w:snapToGrid w:val="0"/>
              <w:ind w:right="-308"/>
              <w:rPr>
                <w:bCs/>
                <w:sz w:val="28"/>
                <w:szCs w:val="28"/>
              </w:rPr>
            </w:pPr>
            <w:r w:rsidRPr="002609F2">
              <w:rPr>
                <w:bCs/>
                <w:sz w:val="28"/>
                <w:szCs w:val="28"/>
              </w:rPr>
              <w:t>§4 Должностная ответственность</w:t>
            </w:r>
            <w:r w:rsidR="003E27D1" w:rsidRPr="002609F2">
              <w:rPr>
                <w:bCs/>
                <w:sz w:val="28"/>
                <w:szCs w:val="28"/>
              </w:rPr>
              <w:t xml:space="preserve"> …</w:t>
            </w:r>
            <w:r w:rsidRPr="002609F2">
              <w:rPr>
                <w:bCs/>
                <w:sz w:val="28"/>
                <w:szCs w:val="28"/>
              </w:rPr>
              <w:t>………………………………………….</w:t>
            </w:r>
          </w:p>
          <w:p w14:paraId="221AA34F" w14:textId="77777777" w:rsidR="00C576B1" w:rsidRPr="002609F2" w:rsidRDefault="00C576B1" w:rsidP="00822935">
            <w:pPr>
              <w:pStyle w:val="a5"/>
              <w:snapToGrid w:val="0"/>
              <w:ind w:right="-308"/>
              <w:rPr>
                <w:bCs/>
                <w:sz w:val="28"/>
                <w:szCs w:val="28"/>
              </w:rPr>
            </w:pPr>
            <w:r w:rsidRPr="002609F2">
              <w:rPr>
                <w:bCs/>
                <w:sz w:val="28"/>
                <w:szCs w:val="28"/>
              </w:rPr>
              <w:t>§5 Материально-техническое обеспечение</w:t>
            </w:r>
            <w:r w:rsidR="003E27D1" w:rsidRPr="002609F2">
              <w:rPr>
                <w:bCs/>
                <w:sz w:val="28"/>
                <w:szCs w:val="28"/>
              </w:rPr>
              <w:t xml:space="preserve"> …</w:t>
            </w:r>
            <w:r w:rsidRPr="002609F2">
              <w:rPr>
                <w:bCs/>
                <w:sz w:val="28"/>
                <w:szCs w:val="28"/>
              </w:rPr>
              <w:t>……………………………….</w:t>
            </w:r>
          </w:p>
          <w:p w14:paraId="72F7D7E0" w14:textId="77777777" w:rsidR="00C576B1" w:rsidRPr="002609F2" w:rsidRDefault="00C576B1" w:rsidP="00822935">
            <w:pPr>
              <w:pStyle w:val="a5"/>
              <w:snapToGrid w:val="0"/>
              <w:ind w:right="-308"/>
              <w:rPr>
                <w:bCs/>
                <w:sz w:val="28"/>
                <w:szCs w:val="28"/>
              </w:rPr>
            </w:pPr>
            <w:r w:rsidRPr="002609F2">
              <w:rPr>
                <w:bCs/>
                <w:sz w:val="28"/>
                <w:szCs w:val="28"/>
              </w:rPr>
              <w:t>§6 Взаимодействие с другими подразделениями</w:t>
            </w:r>
            <w:r w:rsidR="003E27D1" w:rsidRPr="002609F2">
              <w:rPr>
                <w:bCs/>
                <w:sz w:val="28"/>
                <w:szCs w:val="28"/>
              </w:rPr>
              <w:t xml:space="preserve"> …</w:t>
            </w:r>
            <w:r w:rsidRPr="002609F2">
              <w:rPr>
                <w:bCs/>
                <w:sz w:val="28"/>
                <w:szCs w:val="28"/>
              </w:rPr>
              <w:t>…………………………</w:t>
            </w:r>
          </w:p>
          <w:p w14:paraId="2921A5D6" w14:textId="77777777" w:rsidR="00C576B1" w:rsidRPr="002609F2" w:rsidRDefault="00C576B1" w:rsidP="003E27D1">
            <w:pPr>
              <w:pStyle w:val="a5"/>
              <w:snapToGrid w:val="0"/>
              <w:ind w:right="-308"/>
              <w:rPr>
                <w:bCs/>
                <w:sz w:val="28"/>
                <w:szCs w:val="28"/>
              </w:rPr>
            </w:pPr>
            <w:r w:rsidRPr="002609F2">
              <w:rPr>
                <w:bCs/>
                <w:sz w:val="28"/>
                <w:szCs w:val="28"/>
              </w:rPr>
              <w:t>§7 Поощрение сотрудников</w:t>
            </w:r>
            <w:r w:rsidR="003E27D1" w:rsidRPr="002609F2">
              <w:rPr>
                <w:bCs/>
                <w:sz w:val="28"/>
                <w:szCs w:val="28"/>
              </w:rPr>
              <w:t xml:space="preserve"> …</w:t>
            </w:r>
            <w:r w:rsidRPr="002609F2">
              <w:rPr>
                <w:bCs/>
                <w:sz w:val="28"/>
                <w:szCs w:val="28"/>
              </w:rPr>
              <w:t>………………………………………………..</w:t>
            </w:r>
          </w:p>
        </w:tc>
        <w:tc>
          <w:tcPr>
            <w:tcW w:w="597" w:type="dxa"/>
            <w:shd w:val="clear" w:color="auto" w:fill="auto"/>
          </w:tcPr>
          <w:p w14:paraId="0AE3C728" w14:textId="77777777" w:rsidR="003E27D1" w:rsidRPr="002609F2" w:rsidRDefault="00AE339B" w:rsidP="003E27D1">
            <w:pPr>
              <w:pStyle w:val="a5"/>
              <w:snapToGrid w:val="0"/>
              <w:jc w:val="right"/>
              <w:rPr>
                <w:bCs/>
                <w:sz w:val="28"/>
                <w:szCs w:val="28"/>
              </w:rPr>
            </w:pPr>
            <w:r w:rsidRPr="002609F2">
              <w:rPr>
                <w:bCs/>
                <w:sz w:val="28"/>
                <w:szCs w:val="28"/>
              </w:rPr>
              <w:t>7</w:t>
            </w:r>
          </w:p>
          <w:p w14:paraId="5F5BF6C9" w14:textId="77777777" w:rsidR="003E27D1" w:rsidRPr="002609F2" w:rsidRDefault="00AE339B" w:rsidP="003E27D1">
            <w:pPr>
              <w:pStyle w:val="a5"/>
              <w:snapToGrid w:val="0"/>
              <w:jc w:val="right"/>
              <w:rPr>
                <w:bCs/>
                <w:sz w:val="28"/>
                <w:szCs w:val="28"/>
              </w:rPr>
            </w:pPr>
            <w:r w:rsidRPr="002609F2">
              <w:rPr>
                <w:bCs/>
                <w:sz w:val="28"/>
                <w:szCs w:val="28"/>
              </w:rPr>
              <w:t>7</w:t>
            </w:r>
          </w:p>
          <w:p w14:paraId="66177221" w14:textId="77777777" w:rsidR="003E27D1" w:rsidRPr="002609F2" w:rsidRDefault="00E4670A" w:rsidP="003E27D1">
            <w:pPr>
              <w:pStyle w:val="a5"/>
              <w:snapToGrid w:val="0"/>
              <w:jc w:val="right"/>
              <w:rPr>
                <w:bCs/>
                <w:sz w:val="28"/>
                <w:szCs w:val="28"/>
              </w:rPr>
            </w:pPr>
            <w:r w:rsidRPr="002609F2">
              <w:rPr>
                <w:bCs/>
                <w:sz w:val="28"/>
                <w:szCs w:val="28"/>
              </w:rPr>
              <w:t>7</w:t>
            </w:r>
          </w:p>
          <w:p w14:paraId="2C825885" w14:textId="1B332AAF" w:rsidR="003E27D1" w:rsidRPr="002609F2" w:rsidRDefault="00007A5F" w:rsidP="003E27D1">
            <w:pPr>
              <w:pStyle w:val="a5"/>
              <w:snapToGrid w:val="0"/>
              <w:jc w:val="right"/>
              <w:rPr>
                <w:bCs/>
                <w:sz w:val="28"/>
                <w:szCs w:val="28"/>
              </w:rPr>
            </w:pPr>
            <w:r>
              <w:rPr>
                <w:bCs/>
                <w:sz w:val="28"/>
                <w:szCs w:val="28"/>
              </w:rPr>
              <w:t>10</w:t>
            </w:r>
          </w:p>
          <w:p w14:paraId="1F8ABBD0" w14:textId="77777777" w:rsidR="003E27D1" w:rsidRPr="002609F2" w:rsidRDefault="00AE339B" w:rsidP="003E27D1">
            <w:pPr>
              <w:pStyle w:val="a5"/>
              <w:snapToGrid w:val="0"/>
              <w:jc w:val="right"/>
              <w:rPr>
                <w:bCs/>
                <w:sz w:val="28"/>
                <w:szCs w:val="28"/>
              </w:rPr>
            </w:pPr>
            <w:r w:rsidRPr="002609F2">
              <w:rPr>
                <w:bCs/>
                <w:sz w:val="28"/>
                <w:szCs w:val="28"/>
              </w:rPr>
              <w:t>11</w:t>
            </w:r>
          </w:p>
          <w:p w14:paraId="2853D7B5" w14:textId="77777777" w:rsidR="003E27D1" w:rsidRPr="002609F2" w:rsidRDefault="00E4670A" w:rsidP="003E27D1">
            <w:pPr>
              <w:pStyle w:val="a5"/>
              <w:snapToGrid w:val="0"/>
              <w:jc w:val="right"/>
              <w:rPr>
                <w:bCs/>
                <w:sz w:val="28"/>
                <w:szCs w:val="28"/>
              </w:rPr>
            </w:pPr>
            <w:r w:rsidRPr="002609F2">
              <w:rPr>
                <w:bCs/>
                <w:sz w:val="28"/>
                <w:szCs w:val="28"/>
              </w:rPr>
              <w:t>1</w:t>
            </w:r>
            <w:r w:rsidR="002609F2" w:rsidRPr="002609F2">
              <w:rPr>
                <w:bCs/>
                <w:sz w:val="28"/>
                <w:szCs w:val="28"/>
              </w:rPr>
              <w:t>2</w:t>
            </w:r>
          </w:p>
          <w:p w14:paraId="3386F69F" w14:textId="77777777" w:rsidR="003E27D1" w:rsidRPr="002609F2" w:rsidRDefault="00E4670A" w:rsidP="003E27D1">
            <w:pPr>
              <w:pStyle w:val="a5"/>
              <w:snapToGrid w:val="0"/>
              <w:jc w:val="right"/>
              <w:rPr>
                <w:bCs/>
                <w:sz w:val="28"/>
                <w:szCs w:val="28"/>
              </w:rPr>
            </w:pPr>
            <w:r w:rsidRPr="002609F2">
              <w:rPr>
                <w:bCs/>
                <w:sz w:val="28"/>
                <w:szCs w:val="28"/>
              </w:rPr>
              <w:t>1</w:t>
            </w:r>
            <w:r w:rsidR="002609F2" w:rsidRPr="002609F2">
              <w:rPr>
                <w:bCs/>
                <w:sz w:val="28"/>
                <w:szCs w:val="28"/>
              </w:rPr>
              <w:t>2</w:t>
            </w:r>
          </w:p>
          <w:p w14:paraId="5BB0109F" w14:textId="77777777" w:rsidR="00C576B1" w:rsidRPr="002609F2" w:rsidRDefault="00E4670A" w:rsidP="003E27D1">
            <w:pPr>
              <w:pStyle w:val="a5"/>
              <w:snapToGrid w:val="0"/>
              <w:jc w:val="right"/>
              <w:rPr>
                <w:bCs/>
                <w:sz w:val="28"/>
                <w:szCs w:val="28"/>
              </w:rPr>
            </w:pPr>
            <w:r w:rsidRPr="002609F2">
              <w:rPr>
                <w:bCs/>
                <w:sz w:val="28"/>
                <w:szCs w:val="28"/>
              </w:rPr>
              <w:t>1</w:t>
            </w:r>
            <w:r w:rsidR="002609F2" w:rsidRPr="002609F2">
              <w:rPr>
                <w:bCs/>
                <w:sz w:val="28"/>
                <w:szCs w:val="28"/>
              </w:rPr>
              <w:t>2</w:t>
            </w:r>
          </w:p>
        </w:tc>
      </w:tr>
      <w:tr w:rsidR="00C576B1" w:rsidRPr="00AB5925" w14:paraId="774B4D4E" w14:textId="77777777" w:rsidTr="009E5121">
        <w:trPr>
          <w:gridAfter w:val="1"/>
          <w:wAfter w:w="284" w:type="dxa"/>
        </w:trPr>
        <w:tc>
          <w:tcPr>
            <w:tcW w:w="284" w:type="dxa"/>
            <w:shd w:val="clear" w:color="auto" w:fill="auto"/>
          </w:tcPr>
          <w:p w14:paraId="51F21176" w14:textId="77777777" w:rsidR="00C576B1" w:rsidRPr="008923FB" w:rsidRDefault="00C576B1" w:rsidP="003E27D1">
            <w:pPr>
              <w:pStyle w:val="a5"/>
              <w:snapToGrid w:val="0"/>
              <w:ind w:right="142"/>
              <w:jc w:val="center"/>
              <w:rPr>
                <w:bCs/>
                <w:sz w:val="28"/>
                <w:szCs w:val="28"/>
              </w:rPr>
            </w:pPr>
            <w:r w:rsidRPr="008923FB">
              <w:rPr>
                <w:bCs/>
                <w:sz w:val="28"/>
                <w:szCs w:val="28"/>
              </w:rPr>
              <w:t>8</w:t>
            </w:r>
          </w:p>
        </w:tc>
        <w:tc>
          <w:tcPr>
            <w:tcW w:w="8930" w:type="dxa"/>
            <w:gridSpan w:val="3"/>
            <w:shd w:val="clear" w:color="auto" w:fill="auto"/>
          </w:tcPr>
          <w:p w14:paraId="4E94C331" w14:textId="77777777" w:rsidR="00C576B1" w:rsidRPr="002609F2" w:rsidRDefault="00C576B1" w:rsidP="003E27D1">
            <w:pPr>
              <w:pStyle w:val="a5"/>
              <w:snapToGrid w:val="0"/>
              <w:ind w:right="-308"/>
              <w:jc w:val="both"/>
              <w:rPr>
                <w:bCs/>
                <w:sz w:val="28"/>
                <w:szCs w:val="28"/>
              </w:rPr>
            </w:pPr>
            <w:r w:rsidRPr="002609F2">
              <w:rPr>
                <w:bCs/>
                <w:sz w:val="28"/>
                <w:szCs w:val="28"/>
              </w:rPr>
              <w:t>Порядок внесения изменений</w:t>
            </w:r>
            <w:r w:rsidR="003E27D1" w:rsidRPr="002609F2">
              <w:rPr>
                <w:bCs/>
                <w:sz w:val="28"/>
                <w:szCs w:val="28"/>
              </w:rPr>
              <w:t xml:space="preserve"> …..</w:t>
            </w:r>
            <w:r w:rsidRPr="002609F2">
              <w:rPr>
                <w:bCs/>
                <w:sz w:val="28"/>
                <w:szCs w:val="28"/>
              </w:rPr>
              <w:t>……………………………………………</w:t>
            </w:r>
            <w:r w:rsidR="003E27D1" w:rsidRPr="002609F2">
              <w:rPr>
                <w:bCs/>
                <w:sz w:val="28"/>
                <w:szCs w:val="28"/>
              </w:rPr>
              <w:t>.</w:t>
            </w:r>
          </w:p>
        </w:tc>
        <w:tc>
          <w:tcPr>
            <w:tcW w:w="597" w:type="dxa"/>
            <w:shd w:val="clear" w:color="auto" w:fill="auto"/>
          </w:tcPr>
          <w:p w14:paraId="3C111B26" w14:textId="77777777" w:rsidR="00C576B1" w:rsidRPr="002609F2" w:rsidRDefault="00E4670A" w:rsidP="00AE339B">
            <w:pPr>
              <w:pStyle w:val="a5"/>
              <w:snapToGrid w:val="0"/>
              <w:jc w:val="right"/>
              <w:rPr>
                <w:bCs/>
                <w:sz w:val="28"/>
                <w:szCs w:val="28"/>
              </w:rPr>
            </w:pPr>
            <w:r w:rsidRPr="002609F2">
              <w:rPr>
                <w:bCs/>
                <w:sz w:val="28"/>
                <w:szCs w:val="28"/>
              </w:rPr>
              <w:t>1</w:t>
            </w:r>
            <w:r w:rsidR="00AE339B" w:rsidRPr="002609F2">
              <w:rPr>
                <w:bCs/>
                <w:sz w:val="28"/>
                <w:szCs w:val="28"/>
              </w:rPr>
              <w:t>2</w:t>
            </w:r>
          </w:p>
        </w:tc>
      </w:tr>
      <w:tr w:rsidR="00C576B1" w:rsidRPr="00AB5925" w14:paraId="599BF2B9" w14:textId="77777777" w:rsidTr="009E5121">
        <w:trPr>
          <w:gridAfter w:val="1"/>
          <w:wAfter w:w="284" w:type="dxa"/>
        </w:trPr>
        <w:tc>
          <w:tcPr>
            <w:tcW w:w="284" w:type="dxa"/>
            <w:shd w:val="clear" w:color="auto" w:fill="auto"/>
          </w:tcPr>
          <w:p w14:paraId="1EE194A3" w14:textId="77777777" w:rsidR="00C576B1" w:rsidRPr="008923FB" w:rsidRDefault="00C576B1" w:rsidP="003E27D1">
            <w:pPr>
              <w:pStyle w:val="a5"/>
              <w:snapToGrid w:val="0"/>
              <w:ind w:right="142"/>
              <w:jc w:val="center"/>
              <w:rPr>
                <w:bCs/>
                <w:sz w:val="28"/>
                <w:szCs w:val="28"/>
              </w:rPr>
            </w:pPr>
            <w:r w:rsidRPr="008923FB">
              <w:rPr>
                <w:bCs/>
                <w:sz w:val="28"/>
                <w:szCs w:val="28"/>
              </w:rPr>
              <w:t>9</w:t>
            </w:r>
          </w:p>
        </w:tc>
        <w:tc>
          <w:tcPr>
            <w:tcW w:w="8930" w:type="dxa"/>
            <w:gridSpan w:val="3"/>
            <w:shd w:val="clear" w:color="auto" w:fill="auto"/>
          </w:tcPr>
          <w:p w14:paraId="4F0FE8E3" w14:textId="77777777" w:rsidR="00C576B1" w:rsidRPr="002609F2" w:rsidRDefault="00C576B1" w:rsidP="003E27D1">
            <w:pPr>
              <w:pStyle w:val="a5"/>
              <w:snapToGrid w:val="0"/>
              <w:ind w:right="-166"/>
              <w:jc w:val="both"/>
              <w:rPr>
                <w:bCs/>
                <w:sz w:val="28"/>
                <w:szCs w:val="28"/>
              </w:rPr>
            </w:pPr>
            <w:r w:rsidRPr="002609F2">
              <w:rPr>
                <w:bCs/>
                <w:sz w:val="28"/>
                <w:szCs w:val="28"/>
              </w:rPr>
              <w:t>Согласование, хранение и рассылка</w:t>
            </w:r>
            <w:r w:rsidR="003E27D1" w:rsidRPr="002609F2">
              <w:rPr>
                <w:bCs/>
                <w:sz w:val="28"/>
                <w:szCs w:val="28"/>
              </w:rPr>
              <w:t xml:space="preserve"> …</w:t>
            </w:r>
            <w:r w:rsidRPr="002609F2">
              <w:rPr>
                <w:bCs/>
                <w:sz w:val="28"/>
                <w:szCs w:val="28"/>
              </w:rPr>
              <w:t>……………………………………</w:t>
            </w:r>
            <w:r w:rsidR="003E27D1" w:rsidRPr="002609F2">
              <w:rPr>
                <w:bCs/>
                <w:sz w:val="28"/>
                <w:szCs w:val="28"/>
              </w:rPr>
              <w:t>..</w:t>
            </w:r>
          </w:p>
        </w:tc>
        <w:tc>
          <w:tcPr>
            <w:tcW w:w="597" w:type="dxa"/>
            <w:shd w:val="clear" w:color="auto" w:fill="auto"/>
          </w:tcPr>
          <w:p w14:paraId="306624BB" w14:textId="77777777" w:rsidR="00C576B1" w:rsidRPr="002609F2" w:rsidRDefault="00E4670A" w:rsidP="00AE339B">
            <w:pPr>
              <w:pStyle w:val="a5"/>
              <w:snapToGrid w:val="0"/>
              <w:jc w:val="right"/>
              <w:rPr>
                <w:bCs/>
                <w:sz w:val="28"/>
                <w:szCs w:val="28"/>
              </w:rPr>
            </w:pPr>
            <w:r w:rsidRPr="002609F2">
              <w:rPr>
                <w:bCs/>
                <w:sz w:val="28"/>
                <w:szCs w:val="28"/>
              </w:rPr>
              <w:t>1</w:t>
            </w:r>
            <w:r w:rsidR="00AE339B" w:rsidRPr="002609F2">
              <w:rPr>
                <w:bCs/>
                <w:sz w:val="28"/>
                <w:szCs w:val="28"/>
              </w:rPr>
              <w:t>2</w:t>
            </w:r>
          </w:p>
        </w:tc>
      </w:tr>
      <w:tr w:rsidR="00C576B1" w:rsidRPr="001B5D70" w14:paraId="16AF362F" w14:textId="77777777" w:rsidTr="009E5121">
        <w:trPr>
          <w:gridAfter w:val="1"/>
          <w:wAfter w:w="284" w:type="dxa"/>
        </w:trPr>
        <w:tc>
          <w:tcPr>
            <w:tcW w:w="284" w:type="dxa"/>
            <w:shd w:val="clear" w:color="auto" w:fill="auto"/>
          </w:tcPr>
          <w:p w14:paraId="4EBB8669" w14:textId="77777777" w:rsidR="00C576B1" w:rsidRPr="008923FB" w:rsidRDefault="00C576B1" w:rsidP="003E27D1">
            <w:pPr>
              <w:pStyle w:val="a5"/>
              <w:snapToGrid w:val="0"/>
              <w:ind w:right="142"/>
              <w:jc w:val="center"/>
              <w:rPr>
                <w:b/>
                <w:bCs/>
                <w:sz w:val="28"/>
                <w:szCs w:val="28"/>
              </w:rPr>
            </w:pPr>
          </w:p>
        </w:tc>
        <w:tc>
          <w:tcPr>
            <w:tcW w:w="8930" w:type="dxa"/>
            <w:gridSpan w:val="3"/>
            <w:shd w:val="clear" w:color="auto" w:fill="auto"/>
          </w:tcPr>
          <w:p w14:paraId="0B2056DE" w14:textId="77777777" w:rsidR="00C576B1" w:rsidRPr="008923FB" w:rsidRDefault="00C576B1" w:rsidP="003E27D1">
            <w:pPr>
              <w:pStyle w:val="a5"/>
              <w:snapToGrid w:val="0"/>
              <w:ind w:right="-12"/>
              <w:jc w:val="both"/>
              <w:rPr>
                <w:bCs/>
                <w:sz w:val="28"/>
                <w:szCs w:val="28"/>
                <w:lang w:val="kk-KZ"/>
              </w:rPr>
            </w:pPr>
          </w:p>
        </w:tc>
        <w:tc>
          <w:tcPr>
            <w:tcW w:w="597" w:type="dxa"/>
            <w:shd w:val="clear" w:color="auto" w:fill="auto"/>
          </w:tcPr>
          <w:p w14:paraId="72B14BA0" w14:textId="77777777" w:rsidR="00C576B1" w:rsidRPr="008923FB" w:rsidRDefault="00C576B1" w:rsidP="003E27D1">
            <w:pPr>
              <w:pStyle w:val="a5"/>
              <w:snapToGrid w:val="0"/>
              <w:jc w:val="right"/>
              <w:rPr>
                <w:bCs/>
                <w:sz w:val="28"/>
                <w:szCs w:val="28"/>
                <w:lang w:val="kk-KZ"/>
              </w:rPr>
            </w:pPr>
          </w:p>
        </w:tc>
      </w:tr>
      <w:tr w:rsidR="00C576B1" w14:paraId="46DBE2FB" w14:textId="77777777" w:rsidTr="009E5121">
        <w:tblPrEx>
          <w:tblCellMar>
            <w:left w:w="0" w:type="dxa"/>
            <w:right w:w="0" w:type="dxa"/>
          </w:tblCellMar>
        </w:tblPrEx>
        <w:tc>
          <w:tcPr>
            <w:tcW w:w="568" w:type="dxa"/>
            <w:gridSpan w:val="2"/>
            <w:shd w:val="clear" w:color="auto" w:fill="auto"/>
          </w:tcPr>
          <w:p w14:paraId="5ABE62B1" w14:textId="77777777" w:rsidR="00C576B1" w:rsidRDefault="00C576B1" w:rsidP="003E27D1">
            <w:pPr>
              <w:pStyle w:val="a5"/>
              <w:snapToGrid w:val="0"/>
              <w:ind w:right="142"/>
              <w:jc w:val="center"/>
              <w:rPr>
                <w:b/>
                <w:bCs/>
                <w:sz w:val="28"/>
                <w:szCs w:val="28"/>
              </w:rPr>
            </w:pPr>
          </w:p>
        </w:tc>
        <w:tc>
          <w:tcPr>
            <w:tcW w:w="866" w:type="dxa"/>
            <w:shd w:val="clear" w:color="auto" w:fill="auto"/>
          </w:tcPr>
          <w:p w14:paraId="54DD144A" w14:textId="77777777" w:rsidR="00C576B1" w:rsidRDefault="00C576B1" w:rsidP="00822935">
            <w:pPr>
              <w:pStyle w:val="a5"/>
              <w:snapToGrid w:val="0"/>
              <w:ind w:right="187"/>
              <w:rPr>
                <w:bCs/>
                <w:sz w:val="28"/>
                <w:szCs w:val="28"/>
              </w:rPr>
            </w:pPr>
          </w:p>
        </w:tc>
        <w:tc>
          <w:tcPr>
            <w:tcW w:w="8661" w:type="dxa"/>
            <w:gridSpan w:val="3"/>
            <w:shd w:val="clear" w:color="auto" w:fill="auto"/>
          </w:tcPr>
          <w:p w14:paraId="40603B9E" w14:textId="77777777" w:rsidR="00C576B1" w:rsidRDefault="00C576B1" w:rsidP="00822935">
            <w:pPr>
              <w:snapToGrid w:val="0"/>
              <w:rPr>
                <w:b/>
                <w:bCs/>
                <w:sz w:val="28"/>
                <w:szCs w:val="28"/>
              </w:rPr>
            </w:pPr>
          </w:p>
        </w:tc>
      </w:tr>
    </w:tbl>
    <w:p w14:paraId="7C9F9511" w14:textId="77777777" w:rsidR="00C576B1" w:rsidRDefault="00C576B1" w:rsidP="00C576B1">
      <w:pPr>
        <w:keepNext/>
        <w:widowControl w:val="0"/>
        <w:shd w:val="clear" w:color="auto" w:fill="FFFFFF"/>
        <w:tabs>
          <w:tab w:val="left" w:pos="567"/>
        </w:tabs>
        <w:autoSpaceDE w:val="0"/>
        <w:rPr>
          <w:b/>
          <w:sz w:val="28"/>
          <w:szCs w:val="28"/>
        </w:rPr>
      </w:pPr>
    </w:p>
    <w:p w14:paraId="11269DDF" w14:textId="77777777" w:rsidR="00C576B1" w:rsidRDefault="00C576B1">
      <w:pPr>
        <w:spacing w:after="200" w:line="276" w:lineRule="auto"/>
        <w:rPr>
          <w:b/>
          <w:sz w:val="28"/>
          <w:szCs w:val="28"/>
        </w:rPr>
      </w:pPr>
      <w:r>
        <w:rPr>
          <w:b/>
          <w:sz w:val="28"/>
          <w:szCs w:val="28"/>
        </w:rPr>
        <w:br w:type="page"/>
      </w:r>
    </w:p>
    <w:p w14:paraId="11832EAF" w14:textId="77777777" w:rsidR="00C576B1" w:rsidRPr="00A23101" w:rsidRDefault="00C576B1" w:rsidP="00A23101">
      <w:pPr>
        <w:keepNext/>
        <w:widowControl w:val="0"/>
        <w:shd w:val="clear" w:color="auto" w:fill="FFFFFF"/>
        <w:tabs>
          <w:tab w:val="left" w:pos="567"/>
          <w:tab w:val="left" w:pos="993"/>
        </w:tabs>
        <w:autoSpaceDE w:val="0"/>
        <w:rPr>
          <w:b/>
          <w:sz w:val="28"/>
          <w:szCs w:val="28"/>
        </w:rPr>
      </w:pPr>
      <w:r w:rsidRPr="00A23101">
        <w:rPr>
          <w:b/>
          <w:sz w:val="28"/>
          <w:szCs w:val="28"/>
        </w:rPr>
        <w:lastRenderedPageBreak/>
        <w:t>Глава 1. Область применения</w:t>
      </w:r>
    </w:p>
    <w:p w14:paraId="70A2ABAA" w14:textId="77777777" w:rsidR="00C576B1" w:rsidRPr="00A23101" w:rsidRDefault="00C576B1" w:rsidP="00A23101">
      <w:pPr>
        <w:keepNext/>
        <w:widowControl w:val="0"/>
        <w:shd w:val="clear" w:color="auto" w:fill="FFFFFF"/>
        <w:tabs>
          <w:tab w:val="left" w:pos="567"/>
          <w:tab w:val="left" w:pos="993"/>
        </w:tabs>
        <w:autoSpaceDE w:val="0"/>
        <w:ind w:firstLine="567"/>
        <w:jc w:val="both"/>
        <w:rPr>
          <w:b/>
          <w:sz w:val="28"/>
          <w:szCs w:val="28"/>
        </w:rPr>
      </w:pPr>
    </w:p>
    <w:p w14:paraId="2BA08C86" w14:textId="7D9D3BF3" w:rsidR="00C576B1" w:rsidRPr="00A23101" w:rsidRDefault="00C576B1" w:rsidP="00A23101">
      <w:pPr>
        <w:numPr>
          <w:ilvl w:val="0"/>
          <w:numId w:val="4"/>
        </w:numPr>
        <w:tabs>
          <w:tab w:val="left" w:pos="993"/>
        </w:tabs>
        <w:ind w:left="0" w:firstLine="567"/>
        <w:jc w:val="both"/>
        <w:rPr>
          <w:sz w:val="28"/>
          <w:szCs w:val="28"/>
        </w:rPr>
      </w:pPr>
      <w:r w:rsidRPr="00A23101">
        <w:rPr>
          <w:sz w:val="28"/>
          <w:szCs w:val="28"/>
        </w:rPr>
        <w:t xml:space="preserve">Настоящее </w:t>
      </w:r>
      <w:r w:rsidR="00572E7C" w:rsidRPr="00A23101">
        <w:rPr>
          <w:sz w:val="28"/>
          <w:szCs w:val="28"/>
        </w:rPr>
        <w:t>п</w:t>
      </w:r>
      <w:r w:rsidRPr="00A23101">
        <w:rPr>
          <w:sz w:val="28"/>
          <w:szCs w:val="28"/>
        </w:rPr>
        <w:t>оложение</w:t>
      </w:r>
      <w:r w:rsidR="00572E7C" w:rsidRPr="00A23101">
        <w:rPr>
          <w:sz w:val="28"/>
          <w:szCs w:val="28"/>
        </w:rPr>
        <w:t xml:space="preserve"> </w:t>
      </w:r>
      <w:r w:rsidR="00777817">
        <w:rPr>
          <w:bCs/>
          <w:sz w:val="28"/>
          <w:szCs w:val="28"/>
        </w:rPr>
        <w:t>офиса компетенции и карьерного роста</w:t>
      </w:r>
      <w:r w:rsidR="00E4670A">
        <w:rPr>
          <w:sz w:val="28"/>
          <w:szCs w:val="28"/>
        </w:rPr>
        <w:t xml:space="preserve"> </w:t>
      </w:r>
      <w:r w:rsidR="00572E7C" w:rsidRPr="00A23101">
        <w:rPr>
          <w:sz w:val="28"/>
          <w:szCs w:val="28"/>
        </w:rPr>
        <w:t>(далее</w:t>
      </w:r>
      <w:r w:rsidR="003C0941">
        <w:rPr>
          <w:sz w:val="28"/>
          <w:szCs w:val="28"/>
          <w:lang w:val="kk-KZ"/>
        </w:rPr>
        <w:t xml:space="preserve"> </w:t>
      </w:r>
      <w:r w:rsidR="00572E7C" w:rsidRPr="00A23101">
        <w:rPr>
          <w:sz w:val="28"/>
          <w:szCs w:val="28"/>
        </w:rPr>
        <w:t>Положение)</w:t>
      </w:r>
      <w:r w:rsidRPr="00A23101">
        <w:rPr>
          <w:sz w:val="28"/>
          <w:szCs w:val="28"/>
        </w:rPr>
        <w:t xml:space="preserve"> устанавливает требования по административно-правовому закреплению за </w:t>
      </w:r>
      <w:r w:rsidR="00777817">
        <w:rPr>
          <w:bCs/>
          <w:sz w:val="28"/>
          <w:szCs w:val="28"/>
        </w:rPr>
        <w:t>офисом компетенции и карьерного роста</w:t>
      </w:r>
      <w:r w:rsidR="00777817">
        <w:rPr>
          <w:sz w:val="28"/>
          <w:szCs w:val="28"/>
        </w:rPr>
        <w:t xml:space="preserve"> </w:t>
      </w:r>
      <w:r w:rsidR="0012651A" w:rsidRPr="00A23101">
        <w:rPr>
          <w:sz w:val="28"/>
          <w:szCs w:val="28"/>
        </w:rPr>
        <w:t xml:space="preserve">его </w:t>
      </w:r>
      <w:r w:rsidRPr="00A23101">
        <w:rPr>
          <w:sz w:val="28"/>
          <w:szCs w:val="28"/>
        </w:rPr>
        <w:t>структуры, функциональных обязанностей, полномочий (прав) и ответ</w:t>
      </w:r>
      <w:r w:rsidR="009E5121" w:rsidRPr="00A23101">
        <w:rPr>
          <w:sz w:val="28"/>
          <w:szCs w:val="28"/>
        </w:rPr>
        <w:t>ственности</w:t>
      </w:r>
      <w:r w:rsidRPr="00A23101">
        <w:rPr>
          <w:sz w:val="28"/>
          <w:szCs w:val="28"/>
        </w:rPr>
        <w:t>.</w:t>
      </w:r>
    </w:p>
    <w:p w14:paraId="493BBC95" w14:textId="77777777" w:rsidR="00672E16" w:rsidRDefault="00C576B1" w:rsidP="00672E16">
      <w:pPr>
        <w:numPr>
          <w:ilvl w:val="0"/>
          <w:numId w:val="4"/>
        </w:numPr>
        <w:tabs>
          <w:tab w:val="left" w:pos="993"/>
        </w:tabs>
        <w:ind w:left="0" w:firstLine="567"/>
        <w:jc w:val="both"/>
        <w:rPr>
          <w:sz w:val="28"/>
          <w:szCs w:val="28"/>
        </w:rPr>
      </w:pPr>
      <w:r w:rsidRPr="00A23101">
        <w:rPr>
          <w:sz w:val="28"/>
          <w:szCs w:val="28"/>
        </w:rPr>
        <w:t xml:space="preserve">Требования настоящего </w:t>
      </w:r>
      <w:r w:rsidR="00572E7C" w:rsidRPr="00A23101">
        <w:rPr>
          <w:sz w:val="28"/>
          <w:szCs w:val="28"/>
        </w:rPr>
        <w:t>П</w:t>
      </w:r>
      <w:r w:rsidRPr="00A23101">
        <w:rPr>
          <w:sz w:val="28"/>
          <w:szCs w:val="28"/>
        </w:rPr>
        <w:t xml:space="preserve">оложения обязательны для руководства всеми сотрудниками </w:t>
      </w:r>
      <w:r w:rsidR="00777817">
        <w:rPr>
          <w:bCs/>
          <w:sz w:val="28"/>
          <w:szCs w:val="28"/>
        </w:rPr>
        <w:t>офиса компетенции и карьерного роста</w:t>
      </w:r>
      <w:r w:rsidR="00777817">
        <w:rPr>
          <w:sz w:val="28"/>
          <w:szCs w:val="28"/>
        </w:rPr>
        <w:t xml:space="preserve"> </w:t>
      </w:r>
      <w:r w:rsidRPr="00A23101">
        <w:rPr>
          <w:sz w:val="28"/>
          <w:szCs w:val="28"/>
        </w:rPr>
        <w:t>и являются основанием для разработки должностных инструкций руководител</w:t>
      </w:r>
      <w:r w:rsidR="0012651A" w:rsidRPr="00A23101">
        <w:rPr>
          <w:sz w:val="28"/>
          <w:szCs w:val="28"/>
        </w:rPr>
        <w:t>я</w:t>
      </w:r>
      <w:r w:rsidRPr="00A23101">
        <w:rPr>
          <w:sz w:val="28"/>
          <w:szCs w:val="28"/>
        </w:rPr>
        <w:t xml:space="preserve"> и сотрудников подразделения.</w:t>
      </w:r>
    </w:p>
    <w:p w14:paraId="13BE7A0C" w14:textId="77777777" w:rsidR="00672E16" w:rsidRDefault="00672E16" w:rsidP="00672E16">
      <w:pPr>
        <w:tabs>
          <w:tab w:val="left" w:pos="993"/>
        </w:tabs>
        <w:ind w:left="567"/>
        <w:jc w:val="both"/>
        <w:rPr>
          <w:sz w:val="28"/>
          <w:szCs w:val="28"/>
        </w:rPr>
      </w:pPr>
    </w:p>
    <w:p w14:paraId="0D5CD0A4" w14:textId="77777777" w:rsidR="00C576B1" w:rsidRPr="00672E16" w:rsidRDefault="00C576B1" w:rsidP="00672E16">
      <w:pPr>
        <w:tabs>
          <w:tab w:val="left" w:pos="993"/>
        </w:tabs>
        <w:rPr>
          <w:sz w:val="28"/>
          <w:szCs w:val="28"/>
        </w:rPr>
      </w:pPr>
      <w:r w:rsidRPr="00672E16">
        <w:rPr>
          <w:b/>
          <w:sz w:val="28"/>
          <w:szCs w:val="28"/>
        </w:rPr>
        <w:t xml:space="preserve">Глава </w:t>
      </w:r>
      <w:r w:rsidRPr="00672E16">
        <w:rPr>
          <w:b/>
          <w:sz w:val="28"/>
          <w:szCs w:val="28"/>
          <w:lang w:val="x-none"/>
        </w:rPr>
        <w:t>2</w:t>
      </w:r>
      <w:r w:rsidRPr="00672E16">
        <w:rPr>
          <w:b/>
          <w:sz w:val="28"/>
          <w:szCs w:val="28"/>
        </w:rPr>
        <w:t>.</w:t>
      </w:r>
      <w:r w:rsidRPr="00672E16">
        <w:rPr>
          <w:b/>
          <w:sz w:val="28"/>
          <w:szCs w:val="28"/>
          <w:lang w:val="x-none"/>
        </w:rPr>
        <w:t xml:space="preserve"> Нормативные ссылки</w:t>
      </w:r>
    </w:p>
    <w:p w14:paraId="3CBCD27C" w14:textId="77777777" w:rsidR="00C576B1" w:rsidRPr="00A23101" w:rsidRDefault="00C576B1" w:rsidP="00A23101">
      <w:pPr>
        <w:tabs>
          <w:tab w:val="left" w:pos="993"/>
        </w:tabs>
        <w:ind w:firstLine="567"/>
        <w:jc w:val="both"/>
        <w:rPr>
          <w:sz w:val="28"/>
          <w:szCs w:val="28"/>
        </w:rPr>
      </w:pPr>
    </w:p>
    <w:p w14:paraId="32E3ADA6" w14:textId="77777777" w:rsidR="00C576B1" w:rsidRDefault="00C576B1" w:rsidP="00672E16">
      <w:pPr>
        <w:pStyle w:val="a8"/>
        <w:numPr>
          <w:ilvl w:val="0"/>
          <w:numId w:val="4"/>
        </w:numPr>
        <w:shd w:val="clear" w:color="auto" w:fill="FFFFFF"/>
        <w:tabs>
          <w:tab w:val="left" w:pos="993"/>
        </w:tabs>
        <w:ind w:left="0" w:firstLine="567"/>
        <w:jc w:val="both"/>
        <w:rPr>
          <w:color w:val="000000"/>
          <w:sz w:val="28"/>
          <w:szCs w:val="28"/>
        </w:rPr>
      </w:pPr>
      <w:r w:rsidRPr="00A23101">
        <w:rPr>
          <w:color w:val="000000"/>
          <w:sz w:val="28"/>
          <w:szCs w:val="28"/>
        </w:rPr>
        <w:t xml:space="preserve">Настоящее </w:t>
      </w:r>
      <w:r w:rsidR="00572E7C" w:rsidRPr="00A23101">
        <w:rPr>
          <w:color w:val="000000"/>
          <w:sz w:val="28"/>
          <w:szCs w:val="28"/>
        </w:rPr>
        <w:t>П</w:t>
      </w:r>
      <w:r w:rsidRPr="00A23101">
        <w:rPr>
          <w:color w:val="000000"/>
          <w:sz w:val="28"/>
          <w:szCs w:val="28"/>
        </w:rPr>
        <w:t>оложение разработано на основании следующих нормативных документов:</w:t>
      </w:r>
    </w:p>
    <w:p w14:paraId="63898189" w14:textId="77777777" w:rsidR="00672E16" w:rsidRPr="00672E16" w:rsidRDefault="00672E16" w:rsidP="00AB5925">
      <w:pPr>
        <w:pStyle w:val="a8"/>
        <w:numPr>
          <w:ilvl w:val="0"/>
          <w:numId w:val="24"/>
        </w:numPr>
        <w:shd w:val="clear" w:color="auto" w:fill="FFFFFF"/>
        <w:tabs>
          <w:tab w:val="left" w:pos="993"/>
        </w:tabs>
        <w:ind w:left="426" w:hanging="426"/>
        <w:jc w:val="both"/>
        <w:rPr>
          <w:color w:val="000000"/>
          <w:sz w:val="28"/>
          <w:szCs w:val="28"/>
        </w:rPr>
      </w:pPr>
      <w:bookmarkStart w:id="2" w:name="_Hlk212624642"/>
      <w:r w:rsidRPr="00672E16">
        <w:rPr>
          <w:color w:val="000000"/>
          <w:sz w:val="28"/>
          <w:szCs w:val="28"/>
        </w:rPr>
        <w:t>Трудовой кодекс Республики Казахстан от 23 ноября 2015 года № 414-V.</w:t>
      </w:r>
    </w:p>
    <w:p w14:paraId="2D3B4282" w14:textId="77777777" w:rsidR="00672E16" w:rsidRPr="00672E16" w:rsidRDefault="00672E16" w:rsidP="00AD2438">
      <w:pPr>
        <w:pStyle w:val="a8"/>
        <w:numPr>
          <w:ilvl w:val="0"/>
          <w:numId w:val="24"/>
        </w:numPr>
        <w:shd w:val="clear" w:color="auto" w:fill="FFFFFF"/>
        <w:tabs>
          <w:tab w:val="left" w:pos="426"/>
        </w:tabs>
        <w:ind w:left="0" w:firstLine="0"/>
        <w:jc w:val="both"/>
        <w:rPr>
          <w:color w:val="000000"/>
          <w:sz w:val="28"/>
          <w:szCs w:val="28"/>
        </w:rPr>
      </w:pPr>
      <w:r w:rsidRPr="00672E16">
        <w:rPr>
          <w:color w:val="000000"/>
          <w:sz w:val="28"/>
          <w:szCs w:val="28"/>
        </w:rPr>
        <w:t>Закон Республики Казахстан «Об образовании» от 27 июля 2007 года № 319-III.</w:t>
      </w:r>
    </w:p>
    <w:p w14:paraId="5573319E" w14:textId="7E22BD3E" w:rsidR="00672E16" w:rsidRPr="00672E16" w:rsidRDefault="00AD2438" w:rsidP="00AD2438">
      <w:pPr>
        <w:pStyle w:val="a8"/>
        <w:numPr>
          <w:ilvl w:val="0"/>
          <w:numId w:val="24"/>
        </w:numPr>
        <w:shd w:val="clear" w:color="auto" w:fill="FFFFFF"/>
        <w:ind w:left="0" w:firstLine="0"/>
        <w:jc w:val="both"/>
        <w:rPr>
          <w:color w:val="000000"/>
          <w:sz w:val="28"/>
          <w:szCs w:val="28"/>
        </w:rPr>
      </w:pPr>
      <w:r>
        <w:rPr>
          <w:color w:val="000000"/>
          <w:sz w:val="28"/>
          <w:szCs w:val="28"/>
        </w:rPr>
        <w:t xml:space="preserve"> </w:t>
      </w:r>
      <w:r w:rsidR="00672E16" w:rsidRPr="00672E16">
        <w:rPr>
          <w:color w:val="000000"/>
          <w:sz w:val="28"/>
          <w:szCs w:val="28"/>
        </w:rPr>
        <w:t>Закон Республики Казахстан «О персональных данных и их защите» от 21 мая 2013 года № 94-V.</w:t>
      </w:r>
    </w:p>
    <w:p w14:paraId="3F4363AC" w14:textId="14EE51A6" w:rsidR="00672E16" w:rsidRPr="00672E16" w:rsidRDefault="00AD2438" w:rsidP="00AD2438">
      <w:pPr>
        <w:pStyle w:val="a8"/>
        <w:numPr>
          <w:ilvl w:val="0"/>
          <w:numId w:val="24"/>
        </w:numPr>
        <w:shd w:val="clear" w:color="auto" w:fill="FFFFFF"/>
        <w:ind w:left="0" w:firstLine="0"/>
        <w:jc w:val="both"/>
        <w:rPr>
          <w:color w:val="000000"/>
          <w:sz w:val="28"/>
          <w:szCs w:val="28"/>
        </w:rPr>
      </w:pPr>
      <w:r>
        <w:rPr>
          <w:color w:val="000000"/>
          <w:sz w:val="28"/>
          <w:szCs w:val="28"/>
        </w:rPr>
        <w:t xml:space="preserve"> </w:t>
      </w:r>
      <w:r w:rsidR="00672E16" w:rsidRPr="00672E16">
        <w:rPr>
          <w:color w:val="000000"/>
          <w:sz w:val="28"/>
          <w:szCs w:val="28"/>
        </w:rPr>
        <w:t>Постановление Правительства Республики Казахстан от 28 марта 2023 года № 248 «Об утверждении Концепции развития высшего образования и науки в Республике Казахстан на 2023–2029 годы».</w:t>
      </w:r>
    </w:p>
    <w:p w14:paraId="17539F32" w14:textId="6CFA0ED0" w:rsidR="00672E16" w:rsidRPr="00672E16" w:rsidRDefault="00AD2438" w:rsidP="00AD2438">
      <w:pPr>
        <w:pStyle w:val="a8"/>
        <w:numPr>
          <w:ilvl w:val="0"/>
          <w:numId w:val="24"/>
        </w:numPr>
        <w:shd w:val="clear" w:color="auto" w:fill="FFFFFF"/>
        <w:ind w:left="0" w:firstLine="0"/>
        <w:jc w:val="both"/>
        <w:rPr>
          <w:color w:val="000000"/>
          <w:sz w:val="28"/>
          <w:szCs w:val="28"/>
        </w:rPr>
      </w:pPr>
      <w:r>
        <w:rPr>
          <w:color w:val="000000"/>
          <w:sz w:val="28"/>
          <w:szCs w:val="28"/>
        </w:rPr>
        <w:t xml:space="preserve"> </w:t>
      </w:r>
      <w:r w:rsidR="00672E16" w:rsidRPr="00672E16">
        <w:rPr>
          <w:color w:val="000000"/>
          <w:sz w:val="28"/>
          <w:szCs w:val="28"/>
        </w:rPr>
        <w:t>Приказ Министра науки и высшего образования Республики Казахстан от 20 июля 2022 года № 2 «Об утверждении государственных общеобязательных стандартов высшего и послевузовского образования».</w:t>
      </w:r>
    </w:p>
    <w:p w14:paraId="7E0EEF3E" w14:textId="34EBEA55" w:rsidR="00672E16" w:rsidRPr="00672E16" w:rsidRDefault="00AD2438" w:rsidP="00AD2438">
      <w:pPr>
        <w:pStyle w:val="a8"/>
        <w:numPr>
          <w:ilvl w:val="0"/>
          <w:numId w:val="24"/>
        </w:numPr>
        <w:shd w:val="clear" w:color="auto" w:fill="FFFFFF"/>
        <w:ind w:left="0" w:firstLine="0"/>
        <w:jc w:val="both"/>
        <w:rPr>
          <w:color w:val="000000"/>
          <w:sz w:val="28"/>
          <w:szCs w:val="28"/>
        </w:rPr>
      </w:pPr>
      <w:r>
        <w:rPr>
          <w:color w:val="000000"/>
          <w:sz w:val="28"/>
          <w:szCs w:val="28"/>
        </w:rPr>
        <w:t xml:space="preserve"> </w:t>
      </w:r>
      <w:r w:rsidR="00672E16" w:rsidRPr="00672E16">
        <w:rPr>
          <w:color w:val="000000"/>
          <w:sz w:val="28"/>
          <w:szCs w:val="28"/>
        </w:rPr>
        <w:t>Приказ Министра науки и высшего образования Республики Казахстан от 5 января 2024 года № 4 «Об утверждении квалификационных требований, предъявляемых к образовательной деятельности организаций, предоставляющих высшее и (или) послевузовское образование, и перечня документов, подтверждающих соответствие им».</w:t>
      </w:r>
    </w:p>
    <w:p w14:paraId="1DFD1290" w14:textId="673B0678" w:rsidR="00672E16" w:rsidRPr="00672E16" w:rsidRDefault="00AD2438" w:rsidP="00AD2438">
      <w:pPr>
        <w:pStyle w:val="a8"/>
        <w:numPr>
          <w:ilvl w:val="0"/>
          <w:numId w:val="24"/>
        </w:numPr>
        <w:shd w:val="clear" w:color="auto" w:fill="FFFFFF"/>
        <w:ind w:left="0" w:firstLine="0"/>
        <w:jc w:val="both"/>
        <w:rPr>
          <w:color w:val="000000"/>
          <w:sz w:val="28"/>
          <w:szCs w:val="28"/>
        </w:rPr>
      </w:pPr>
      <w:r>
        <w:rPr>
          <w:color w:val="000000"/>
          <w:sz w:val="28"/>
          <w:szCs w:val="28"/>
        </w:rPr>
        <w:t xml:space="preserve"> </w:t>
      </w:r>
      <w:r w:rsidR="00672E16" w:rsidRPr="00672E16">
        <w:rPr>
          <w:color w:val="000000"/>
          <w:sz w:val="28"/>
          <w:szCs w:val="28"/>
        </w:rPr>
        <w:t>Типовые правила деятельности организаций образования соответствующих типов, утверждённые приказом Министра образования и науки Республики Казахстан от 30 октября 2018 года № 595.</w:t>
      </w:r>
    </w:p>
    <w:p w14:paraId="10BDEDAA" w14:textId="6A63EE0E" w:rsidR="00672E16" w:rsidRPr="00672E16" w:rsidRDefault="00AD2438" w:rsidP="00AD2438">
      <w:pPr>
        <w:pStyle w:val="a8"/>
        <w:numPr>
          <w:ilvl w:val="0"/>
          <w:numId w:val="24"/>
        </w:numPr>
        <w:shd w:val="clear" w:color="auto" w:fill="FFFFFF"/>
        <w:ind w:left="0" w:firstLine="0"/>
        <w:jc w:val="both"/>
        <w:rPr>
          <w:color w:val="000000"/>
          <w:sz w:val="28"/>
          <w:szCs w:val="28"/>
        </w:rPr>
      </w:pPr>
      <w:r>
        <w:rPr>
          <w:color w:val="000000"/>
          <w:sz w:val="28"/>
          <w:szCs w:val="28"/>
        </w:rPr>
        <w:t xml:space="preserve"> </w:t>
      </w:r>
      <w:r w:rsidR="00672E16" w:rsidRPr="00672E16">
        <w:rPr>
          <w:color w:val="000000"/>
          <w:sz w:val="28"/>
          <w:szCs w:val="28"/>
        </w:rPr>
        <w:t>Правила организации учебного процесса по кредитной технологии обучения, утверждённые приказом Министра образования и науки Республики Казахстан от 20 апреля 2011 года № 152.</w:t>
      </w:r>
    </w:p>
    <w:p w14:paraId="615353F2" w14:textId="0BD587AE" w:rsidR="00672E16" w:rsidRPr="00672E16" w:rsidRDefault="00AD2438" w:rsidP="00AD2438">
      <w:pPr>
        <w:pStyle w:val="a8"/>
        <w:numPr>
          <w:ilvl w:val="0"/>
          <w:numId w:val="24"/>
        </w:numPr>
        <w:shd w:val="clear" w:color="auto" w:fill="FFFFFF"/>
        <w:ind w:left="0" w:firstLine="0"/>
        <w:jc w:val="both"/>
        <w:rPr>
          <w:color w:val="000000"/>
          <w:sz w:val="28"/>
          <w:szCs w:val="28"/>
        </w:rPr>
      </w:pPr>
      <w:r>
        <w:rPr>
          <w:color w:val="000000"/>
          <w:sz w:val="28"/>
          <w:szCs w:val="28"/>
        </w:rPr>
        <w:t xml:space="preserve"> </w:t>
      </w:r>
      <w:r w:rsidR="00672E16" w:rsidRPr="00672E16">
        <w:rPr>
          <w:color w:val="000000"/>
          <w:sz w:val="28"/>
          <w:szCs w:val="28"/>
        </w:rPr>
        <w:t>Правила организации деятельности подготовительных отделений организаций высшего и (или) послевузовского образования, утверждённые приказом Министра образования и науки Республики Казахстан от 30 декабря 2011 года № 554.</w:t>
      </w:r>
    </w:p>
    <w:p w14:paraId="54C845CD" w14:textId="2607835A" w:rsidR="00672E16" w:rsidRPr="00672E16" w:rsidRDefault="00BB1459" w:rsidP="00AD2438">
      <w:pPr>
        <w:pStyle w:val="a8"/>
        <w:numPr>
          <w:ilvl w:val="0"/>
          <w:numId w:val="24"/>
        </w:numPr>
        <w:shd w:val="clear" w:color="auto" w:fill="FFFFFF"/>
        <w:ind w:left="0" w:firstLine="0"/>
        <w:jc w:val="both"/>
        <w:rPr>
          <w:color w:val="000000"/>
          <w:sz w:val="28"/>
          <w:szCs w:val="28"/>
        </w:rPr>
      </w:pPr>
      <w:r>
        <w:rPr>
          <w:color w:val="000000"/>
          <w:sz w:val="28"/>
          <w:szCs w:val="28"/>
        </w:rPr>
        <w:t xml:space="preserve"> </w:t>
      </w:r>
      <w:r w:rsidR="00672E16" w:rsidRPr="00672E16">
        <w:rPr>
          <w:color w:val="000000"/>
          <w:sz w:val="28"/>
          <w:szCs w:val="28"/>
        </w:rPr>
        <w:t xml:space="preserve">Правила организации и проведения курсов повышения квалификации педагогов, а также </w:t>
      </w:r>
      <w:proofErr w:type="spellStart"/>
      <w:r w:rsidR="00672E16" w:rsidRPr="00672E16">
        <w:rPr>
          <w:color w:val="000000"/>
          <w:sz w:val="28"/>
          <w:szCs w:val="28"/>
        </w:rPr>
        <w:t>посткурсового</w:t>
      </w:r>
      <w:proofErr w:type="spellEnd"/>
      <w:r w:rsidR="00672E16" w:rsidRPr="00672E16">
        <w:rPr>
          <w:color w:val="000000"/>
          <w:sz w:val="28"/>
          <w:szCs w:val="28"/>
        </w:rPr>
        <w:t xml:space="preserve"> сопровождения деятельности педагога, </w:t>
      </w:r>
      <w:r w:rsidR="00672E16" w:rsidRPr="00672E16">
        <w:rPr>
          <w:color w:val="000000"/>
          <w:sz w:val="28"/>
          <w:szCs w:val="28"/>
        </w:rPr>
        <w:lastRenderedPageBreak/>
        <w:t>утверждённые приказом Министра образования и науки Республики Казахстан от 28 января 2016 года № 95.</w:t>
      </w:r>
    </w:p>
    <w:p w14:paraId="222AAFFA" w14:textId="137AF8B7" w:rsidR="00672E16" w:rsidRPr="00672E16" w:rsidRDefault="00672E16" w:rsidP="00BC31F4">
      <w:pPr>
        <w:pStyle w:val="a8"/>
        <w:numPr>
          <w:ilvl w:val="0"/>
          <w:numId w:val="24"/>
        </w:numPr>
        <w:shd w:val="clear" w:color="auto" w:fill="FFFFFF"/>
        <w:tabs>
          <w:tab w:val="left" w:pos="567"/>
        </w:tabs>
        <w:ind w:left="0" w:firstLine="0"/>
        <w:jc w:val="both"/>
        <w:rPr>
          <w:color w:val="000000"/>
          <w:sz w:val="28"/>
          <w:szCs w:val="28"/>
        </w:rPr>
      </w:pPr>
      <w:r w:rsidRPr="00672E16">
        <w:rPr>
          <w:color w:val="000000"/>
          <w:sz w:val="28"/>
          <w:szCs w:val="28"/>
        </w:rPr>
        <w:t>Правила педагогической переподготовки, утверждённые приказом Министра образования и науки Республики Казахстан от 17 марта 2020 года № 110.</w:t>
      </w:r>
    </w:p>
    <w:p w14:paraId="5AADCFE1" w14:textId="3FE48E78" w:rsidR="00672E16" w:rsidRPr="00672E16" w:rsidRDefault="00BC31F4" w:rsidP="00BC31F4">
      <w:pPr>
        <w:pStyle w:val="a8"/>
        <w:numPr>
          <w:ilvl w:val="0"/>
          <w:numId w:val="24"/>
        </w:numPr>
        <w:shd w:val="clear" w:color="auto" w:fill="FFFFFF"/>
        <w:ind w:left="0" w:firstLine="0"/>
        <w:jc w:val="both"/>
        <w:rPr>
          <w:color w:val="000000"/>
          <w:sz w:val="28"/>
          <w:szCs w:val="28"/>
        </w:rPr>
      </w:pPr>
      <w:r>
        <w:rPr>
          <w:color w:val="000000"/>
          <w:sz w:val="28"/>
          <w:szCs w:val="28"/>
        </w:rPr>
        <w:t xml:space="preserve"> </w:t>
      </w:r>
      <w:r w:rsidR="00672E16" w:rsidRPr="00672E16">
        <w:rPr>
          <w:color w:val="000000"/>
          <w:sz w:val="28"/>
          <w:szCs w:val="28"/>
        </w:rPr>
        <w:t>Приказ и.о. Министра науки и высшего образования Республики Казахстан от 11 августа 2023 года № 403 «Правила направления специалиста на работу, возмещения расходов, понесённых за счёт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w:t>
      </w:r>
      <w:r w:rsidR="00BB1459">
        <w:rPr>
          <w:color w:val="000000"/>
          <w:sz w:val="28"/>
          <w:szCs w:val="28"/>
        </w:rPr>
        <w:t xml:space="preserve"> ( с изменениями и дополнениями №485 от 20 октября 2025 года).</w:t>
      </w:r>
    </w:p>
    <w:p w14:paraId="590CBE35" w14:textId="6D97AC80" w:rsidR="00672E16" w:rsidRPr="00672E16" w:rsidRDefault="00BB1459" w:rsidP="00BC31F4">
      <w:pPr>
        <w:pStyle w:val="a8"/>
        <w:numPr>
          <w:ilvl w:val="0"/>
          <w:numId w:val="24"/>
        </w:numPr>
        <w:shd w:val="clear" w:color="auto" w:fill="FFFFFF"/>
        <w:ind w:left="0" w:firstLine="0"/>
        <w:jc w:val="both"/>
        <w:rPr>
          <w:color w:val="000000"/>
          <w:sz w:val="28"/>
          <w:szCs w:val="28"/>
        </w:rPr>
      </w:pPr>
      <w:r>
        <w:rPr>
          <w:color w:val="000000"/>
          <w:sz w:val="28"/>
          <w:szCs w:val="28"/>
        </w:rPr>
        <w:t xml:space="preserve"> </w:t>
      </w:r>
      <w:r w:rsidR="00672E16" w:rsidRPr="00672E16">
        <w:rPr>
          <w:color w:val="000000"/>
          <w:sz w:val="28"/>
          <w:szCs w:val="28"/>
        </w:rPr>
        <w:t>Приказ и.о. Министра науки и высшего образования Республики Казахстан от 25 августа 2023 года № 443 «Правила присуждения образовательного гранта для оплаты высшего или послевузовского образования с присуждением степени "бакалавр" или "магистр"».</w:t>
      </w:r>
    </w:p>
    <w:p w14:paraId="58E9DE6E" w14:textId="1A69F2E3" w:rsidR="00672E16" w:rsidRPr="00672E16" w:rsidRDefault="00BB1459" w:rsidP="00BC31F4">
      <w:pPr>
        <w:pStyle w:val="a8"/>
        <w:numPr>
          <w:ilvl w:val="0"/>
          <w:numId w:val="24"/>
        </w:numPr>
        <w:shd w:val="clear" w:color="auto" w:fill="FFFFFF"/>
        <w:ind w:left="0" w:firstLine="0"/>
        <w:jc w:val="both"/>
        <w:rPr>
          <w:color w:val="000000"/>
          <w:sz w:val="28"/>
          <w:szCs w:val="28"/>
        </w:rPr>
      </w:pPr>
      <w:r>
        <w:rPr>
          <w:color w:val="000000"/>
          <w:sz w:val="28"/>
          <w:szCs w:val="28"/>
        </w:rPr>
        <w:t xml:space="preserve"> </w:t>
      </w:r>
      <w:r w:rsidR="00672E16" w:rsidRPr="00672E16">
        <w:rPr>
          <w:color w:val="000000"/>
          <w:sz w:val="28"/>
          <w:szCs w:val="28"/>
        </w:rPr>
        <w:t xml:space="preserve">Устав НАО «Костанайский региональный университет имени Ахмет </w:t>
      </w:r>
      <w:proofErr w:type="spellStart"/>
      <w:r w:rsidR="00672E16" w:rsidRPr="00672E16">
        <w:rPr>
          <w:color w:val="000000"/>
          <w:sz w:val="28"/>
          <w:szCs w:val="28"/>
        </w:rPr>
        <w:t>Байтұрсынұлы</w:t>
      </w:r>
      <w:proofErr w:type="spellEnd"/>
      <w:r w:rsidR="00672E16" w:rsidRPr="00672E16">
        <w:rPr>
          <w:color w:val="000000"/>
          <w:sz w:val="28"/>
          <w:szCs w:val="28"/>
        </w:rPr>
        <w:t>». Приказ Председателя Комитета государственного имущества и приватизации Министерства финансов Республики Казахстан от 5 июня 2020 года № 350 (с изменениями от 3 октября 2023 года).</w:t>
      </w:r>
    </w:p>
    <w:p w14:paraId="1F07005F" w14:textId="020BD152" w:rsidR="00672E16" w:rsidRPr="00672E16" w:rsidRDefault="00BB1459" w:rsidP="00AB5925">
      <w:pPr>
        <w:pStyle w:val="a8"/>
        <w:numPr>
          <w:ilvl w:val="0"/>
          <w:numId w:val="24"/>
        </w:numPr>
        <w:shd w:val="clear" w:color="auto" w:fill="FFFFFF"/>
        <w:tabs>
          <w:tab w:val="left" w:pos="993"/>
        </w:tabs>
        <w:ind w:left="426" w:hanging="426"/>
        <w:jc w:val="both"/>
        <w:rPr>
          <w:color w:val="000000"/>
          <w:sz w:val="28"/>
          <w:szCs w:val="28"/>
        </w:rPr>
      </w:pPr>
      <w:r>
        <w:rPr>
          <w:color w:val="000000"/>
          <w:sz w:val="28"/>
          <w:szCs w:val="28"/>
        </w:rPr>
        <w:t xml:space="preserve"> </w:t>
      </w:r>
      <w:r w:rsidR="00672E16" w:rsidRPr="00672E16">
        <w:rPr>
          <w:color w:val="000000"/>
          <w:sz w:val="28"/>
          <w:szCs w:val="28"/>
        </w:rPr>
        <w:t>П 004-2024</w:t>
      </w:r>
      <w:r w:rsidR="00AB5925">
        <w:rPr>
          <w:color w:val="000000"/>
          <w:sz w:val="28"/>
          <w:szCs w:val="28"/>
        </w:rPr>
        <w:t>.</w:t>
      </w:r>
      <w:r w:rsidR="00672E16" w:rsidRPr="00672E16">
        <w:rPr>
          <w:color w:val="000000"/>
          <w:sz w:val="28"/>
          <w:szCs w:val="28"/>
        </w:rPr>
        <w:t xml:space="preserve"> Кадровая политика.</w:t>
      </w:r>
    </w:p>
    <w:p w14:paraId="6AA61141" w14:textId="0293FADE" w:rsidR="00672E16" w:rsidRPr="00672E16" w:rsidRDefault="00BB1459" w:rsidP="00BC31F4">
      <w:pPr>
        <w:pStyle w:val="a8"/>
        <w:numPr>
          <w:ilvl w:val="0"/>
          <w:numId w:val="24"/>
        </w:numPr>
        <w:shd w:val="clear" w:color="auto" w:fill="FFFFFF"/>
        <w:ind w:left="0" w:firstLine="0"/>
        <w:jc w:val="both"/>
        <w:rPr>
          <w:color w:val="000000"/>
          <w:sz w:val="28"/>
          <w:szCs w:val="28"/>
        </w:rPr>
      </w:pPr>
      <w:r>
        <w:rPr>
          <w:color w:val="000000"/>
          <w:sz w:val="28"/>
          <w:szCs w:val="28"/>
        </w:rPr>
        <w:t xml:space="preserve"> </w:t>
      </w:r>
      <w:r w:rsidR="00672E16" w:rsidRPr="00672E16">
        <w:rPr>
          <w:color w:val="000000"/>
          <w:sz w:val="28"/>
          <w:szCs w:val="28"/>
        </w:rPr>
        <w:t>ПР 074-2022</w:t>
      </w:r>
      <w:r w:rsidR="00AB5925">
        <w:rPr>
          <w:color w:val="000000"/>
          <w:sz w:val="28"/>
          <w:szCs w:val="28"/>
        </w:rPr>
        <w:t>.</w:t>
      </w:r>
      <w:r w:rsidR="00672E16" w:rsidRPr="00672E16">
        <w:rPr>
          <w:color w:val="000000"/>
          <w:sz w:val="28"/>
          <w:szCs w:val="28"/>
        </w:rPr>
        <w:t xml:space="preserve"> Правила конкурсного замещения вакантных должностей административно-управленческого персонала.</w:t>
      </w:r>
    </w:p>
    <w:p w14:paraId="7FF0D528" w14:textId="5CB0B81C" w:rsidR="00672E16" w:rsidRPr="00672E16" w:rsidRDefault="00BB1459" w:rsidP="00BC31F4">
      <w:pPr>
        <w:pStyle w:val="a8"/>
        <w:numPr>
          <w:ilvl w:val="0"/>
          <w:numId w:val="24"/>
        </w:numPr>
        <w:shd w:val="clear" w:color="auto" w:fill="FFFFFF"/>
        <w:ind w:left="0" w:firstLine="0"/>
        <w:jc w:val="both"/>
        <w:rPr>
          <w:color w:val="000000"/>
          <w:sz w:val="28"/>
          <w:szCs w:val="28"/>
        </w:rPr>
      </w:pPr>
      <w:r>
        <w:rPr>
          <w:color w:val="000000"/>
          <w:sz w:val="28"/>
          <w:szCs w:val="28"/>
        </w:rPr>
        <w:t xml:space="preserve"> </w:t>
      </w:r>
      <w:r w:rsidR="00672E16" w:rsidRPr="00672E16">
        <w:rPr>
          <w:color w:val="000000"/>
          <w:sz w:val="28"/>
          <w:szCs w:val="28"/>
        </w:rPr>
        <w:t>СО 0</w:t>
      </w:r>
      <w:r w:rsidR="00AB5925">
        <w:rPr>
          <w:color w:val="000000"/>
          <w:sz w:val="28"/>
          <w:szCs w:val="28"/>
          <w:lang w:val="kk-KZ"/>
        </w:rPr>
        <w:t>47</w:t>
      </w:r>
      <w:r w:rsidR="00672E16" w:rsidRPr="00672E16">
        <w:rPr>
          <w:color w:val="000000"/>
          <w:sz w:val="28"/>
          <w:szCs w:val="28"/>
        </w:rPr>
        <w:t>-202</w:t>
      </w:r>
      <w:r w:rsidR="00AB5925">
        <w:rPr>
          <w:color w:val="000000"/>
          <w:sz w:val="28"/>
          <w:szCs w:val="28"/>
          <w:lang w:val="kk-KZ"/>
        </w:rPr>
        <w:t>5.</w:t>
      </w:r>
      <w:r w:rsidR="00672E16" w:rsidRPr="00672E16">
        <w:rPr>
          <w:color w:val="000000"/>
          <w:sz w:val="28"/>
          <w:szCs w:val="28"/>
        </w:rPr>
        <w:t xml:space="preserve"> Стандарт организации. Порядок разработки, согласования и утверждения положений подразделений и должностных инструкций.</w:t>
      </w:r>
    </w:p>
    <w:p w14:paraId="552E6AF9" w14:textId="602DEB82" w:rsidR="00672E16" w:rsidRPr="00672E16" w:rsidRDefault="00BB1459" w:rsidP="00AB5925">
      <w:pPr>
        <w:pStyle w:val="a8"/>
        <w:numPr>
          <w:ilvl w:val="0"/>
          <w:numId w:val="24"/>
        </w:numPr>
        <w:shd w:val="clear" w:color="auto" w:fill="FFFFFF"/>
        <w:tabs>
          <w:tab w:val="left" w:pos="993"/>
        </w:tabs>
        <w:ind w:left="426" w:hanging="426"/>
        <w:jc w:val="both"/>
        <w:rPr>
          <w:color w:val="000000"/>
          <w:sz w:val="28"/>
          <w:szCs w:val="28"/>
        </w:rPr>
      </w:pPr>
      <w:r>
        <w:rPr>
          <w:color w:val="000000"/>
          <w:sz w:val="28"/>
          <w:szCs w:val="28"/>
        </w:rPr>
        <w:t xml:space="preserve"> </w:t>
      </w:r>
      <w:r w:rsidR="00672E16" w:rsidRPr="00672E16">
        <w:rPr>
          <w:color w:val="000000"/>
          <w:sz w:val="28"/>
          <w:szCs w:val="28"/>
        </w:rPr>
        <w:t>СО 002-2025</w:t>
      </w:r>
      <w:r w:rsidR="00AB5925">
        <w:rPr>
          <w:color w:val="000000"/>
          <w:sz w:val="28"/>
          <w:szCs w:val="28"/>
        </w:rPr>
        <w:t xml:space="preserve">. </w:t>
      </w:r>
      <w:r w:rsidR="00672E16" w:rsidRPr="00672E16">
        <w:rPr>
          <w:color w:val="000000"/>
          <w:sz w:val="28"/>
          <w:szCs w:val="28"/>
        </w:rPr>
        <w:t>Стандарт организации. Делопроизводство.</w:t>
      </w:r>
    </w:p>
    <w:p w14:paraId="70CAADA4" w14:textId="10E5EFD1" w:rsidR="00672E16" w:rsidRPr="00672E16" w:rsidRDefault="00BB1459" w:rsidP="00AB5925">
      <w:pPr>
        <w:pStyle w:val="a8"/>
        <w:numPr>
          <w:ilvl w:val="0"/>
          <w:numId w:val="24"/>
        </w:numPr>
        <w:shd w:val="clear" w:color="auto" w:fill="FFFFFF"/>
        <w:tabs>
          <w:tab w:val="left" w:pos="993"/>
        </w:tabs>
        <w:ind w:left="426" w:hanging="426"/>
        <w:jc w:val="both"/>
        <w:rPr>
          <w:color w:val="000000"/>
          <w:sz w:val="28"/>
          <w:szCs w:val="28"/>
        </w:rPr>
      </w:pPr>
      <w:r>
        <w:rPr>
          <w:color w:val="000000"/>
          <w:sz w:val="28"/>
          <w:szCs w:val="28"/>
        </w:rPr>
        <w:t xml:space="preserve"> </w:t>
      </w:r>
      <w:r w:rsidR="00672E16" w:rsidRPr="00672E16">
        <w:rPr>
          <w:color w:val="000000"/>
          <w:sz w:val="28"/>
          <w:szCs w:val="28"/>
        </w:rPr>
        <w:t>ДП 001-2025 Документированная процедура. Управление документацией.</w:t>
      </w:r>
    </w:p>
    <w:bookmarkEnd w:id="2"/>
    <w:p w14:paraId="2A746EF4" w14:textId="77777777" w:rsidR="00672E16" w:rsidRPr="00672E16" w:rsidRDefault="00672E16" w:rsidP="00672E16">
      <w:pPr>
        <w:pStyle w:val="a8"/>
        <w:shd w:val="clear" w:color="auto" w:fill="FFFFFF"/>
        <w:tabs>
          <w:tab w:val="left" w:pos="993"/>
        </w:tabs>
        <w:ind w:left="567"/>
        <w:jc w:val="both"/>
        <w:rPr>
          <w:color w:val="000000"/>
          <w:sz w:val="28"/>
          <w:szCs w:val="28"/>
        </w:rPr>
      </w:pPr>
    </w:p>
    <w:p w14:paraId="4FD16294" w14:textId="77777777" w:rsidR="00C576B1" w:rsidRPr="00A23101" w:rsidRDefault="00C576B1" w:rsidP="00A23101">
      <w:pPr>
        <w:keepNext/>
        <w:widowControl w:val="0"/>
        <w:shd w:val="clear" w:color="auto" w:fill="FFFFFF"/>
        <w:tabs>
          <w:tab w:val="left" w:pos="540"/>
          <w:tab w:val="left" w:pos="993"/>
        </w:tabs>
        <w:autoSpaceDE w:val="0"/>
        <w:rPr>
          <w:b/>
          <w:sz w:val="28"/>
          <w:szCs w:val="28"/>
          <w:lang w:val="x-none"/>
        </w:rPr>
      </w:pPr>
      <w:bookmarkStart w:id="3" w:name="_Hlk212624775"/>
      <w:r w:rsidRPr="00A23101">
        <w:rPr>
          <w:b/>
          <w:sz w:val="28"/>
          <w:szCs w:val="28"/>
        </w:rPr>
        <w:t xml:space="preserve">Глава 3. </w:t>
      </w:r>
      <w:r w:rsidRPr="00A23101">
        <w:rPr>
          <w:b/>
          <w:sz w:val="28"/>
          <w:szCs w:val="28"/>
          <w:lang w:val="x-none"/>
        </w:rPr>
        <w:t>Определения</w:t>
      </w:r>
    </w:p>
    <w:p w14:paraId="2EBF9CBC" w14:textId="77777777" w:rsidR="00C576B1" w:rsidRPr="00A23101" w:rsidRDefault="00C576B1" w:rsidP="00A23101">
      <w:pPr>
        <w:tabs>
          <w:tab w:val="left" w:pos="993"/>
        </w:tabs>
        <w:ind w:firstLine="567"/>
        <w:jc w:val="both"/>
        <w:rPr>
          <w:sz w:val="28"/>
          <w:szCs w:val="28"/>
        </w:rPr>
      </w:pPr>
    </w:p>
    <w:p w14:paraId="07ECB164" w14:textId="77777777" w:rsidR="00C576B1" w:rsidRPr="00A23101" w:rsidRDefault="00C576B1" w:rsidP="00A23101">
      <w:pPr>
        <w:shd w:val="clear" w:color="auto" w:fill="FFFFFF"/>
        <w:tabs>
          <w:tab w:val="left" w:pos="567"/>
          <w:tab w:val="left" w:pos="993"/>
        </w:tabs>
        <w:ind w:firstLine="567"/>
        <w:jc w:val="both"/>
        <w:rPr>
          <w:color w:val="000000"/>
          <w:sz w:val="28"/>
          <w:szCs w:val="28"/>
        </w:rPr>
      </w:pPr>
      <w:r w:rsidRPr="00A23101">
        <w:rPr>
          <w:color w:val="000000"/>
          <w:sz w:val="28"/>
          <w:szCs w:val="28"/>
        </w:rPr>
        <w:t>4. В настоящем Положении применяются следующие термины и определения:</w:t>
      </w:r>
    </w:p>
    <w:p w14:paraId="1E5DFBAF" w14:textId="18BFB8EF" w:rsidR="00646D0D" w:rsidRPr="00A23101" w:rsidRDefault="00BC31F4" w:rsidP="00A1781E">
      <w:pPr>
        <w:shd w:val="clear" w:color="auto" w:fill="FFFFFF"/>
        <w:tabs>
          <w:tab w:val="left" w:pos="567"/>
          <w:tab w:val="left" w:pos="993"/>
        </w:tabs>
        <w:jc w:val="both"/>
        <w:rPr>
          <w:color w:val="000000"/>
          <w:sz w:val="28"/>
          <w:szCs w:val="28"/>
        </w:rPr>
      </w:pPr>
      <w:r>
        <w:rPr>
          <w:color w:val="000000"/>
          <w:sz w:val="28"/>
          <w:szCs w:val="28"/>
        </w:rPr>
        <w:tab/>
      </w:r>
      <w:r w:rsidR="00C576B1" w:rsidRPr="00A23101">
        <w:rPr>
          <w:color w:val="000000"/>
          <w:sz w:val="28"/>
          <w:szCs w:val="28"/>
        </w:rPr>
        <w:t>1)</w:t>
      </w:r>
      <w:r w:rsidR="009E5121" w:rsidRPr="00A23101">
        <w:rPr>
          <w:color w:val="000000"/>
          <w:sz w:val="28"/>
          <w:szCs w:val="28"/>
        </w:rPr>
        <w:t> </w:t>
      </w:r>
      <w:r w:rsidR="00646D0D" w:rsidRPr="00A23101">
        <w:rPr>
          <w:color w:val="000000"/>
          <w:sz w:val="28"/>
          <w:szCs w:val="28"/>
        </w:rPr>
        <w:t>положение подразделения – нормативный документ, устанавливающий назначение, структуру, основные функции и задачи подразделения, полномочия, ответственность и права, процедуры поощрения сотрудников подразделения;</w:t>
      </w:r>
    </w:p>
    <w:p w14:paraId="168D1E73" w14:textId="0E266C57" w:rsidR="00C576B1" w:rsidRPr="00A23101" w:rsidRDefault="00BC31F4" w:rsidP="00A1781E">
      <w:pPr>
        <w:shd w:val="clear" w:color="auto" w:fill="FFFFFF"/>
        <w:tabs>
          <w:tab w:val="left" w:pos="567"/>
          <w:tab w:val="left" w:pos="993"/>
        </w:tabs>
        <w:jc w:val="both"/>
        <w:rPr>
          <w:color w:val="000000"/>
          <w:sz w:val="28"/>
          <w:szCs w:val="28"/>
        </w:rPr>
      </w:pPr>
      <w:r>
        <w:rPr>
          <w:color w:val="000000"/>
          <w:sz w:val="28"/>
          <w:szCs w:val="28"/>
        </w:rPr>
        <w:tab/>
      </w:r>
      <w:r w:rsidR="00C576B1" w:rsidRPr="00A23101">
        <w:rPr>
          <w:color w:val="000000"/>
          <w:sz w:val="28"/>
          <w:szCs w:val="28"/>
        </w:rPr>
        <w:t>2) структурное подразделение – отдельное подразделение, определенное организационной структурой управления КРУ имени А</w:t>
      </w:r>
      <w:r w:rsidR="003C0941">
        <w:rPr>
          <w:color w:val="000000"/>
          <w:sz w:val="28"/>
          <w:szCs w:val="28"/>
        </w:rPr>
        <w:t xml:space="preserve">хмет </w:t>
      </w:r>
      <w:proofErr w:type="spellStart"/>
      <w:r w:rsidR="00AB5925">
        <w:rPr>
          <w:color w:val="000000"/>
          <w:sz w:val="28"/>
          <w:szCs w:val="28"/>
        </w:rPr>
        <w:t>Байтұрсынұлы</w:t>
      </w:r>
      <w:proofErr w:type="spellEnd"/>
      <w:r w:rsidR="00C576B1" w:rsidRPr="00A23101">
        <w:rPr>
          <w:color w:val="000000"/>
          <w:sz w:val="28"/>
          <w:szCs w:val="28"/>
        </w:rPr>
        <w:t xml:space="preserve"> (институт, </w:t>
      </w:r>
      <w:r w:rsidR="00AB5925">
        <w:rPr>
          <w:color w:val="000000"/>
          <w:sz w:val="28"/>
          <w:szCs w:val="28"/>
          <w:lang w:val="kk-KZ"/>
        </w:rPr>
        <w:t>факультет</w:t>
      </w:r>
      <w:r w:rsidR="00AB5925">
        <w:rPr>
          <w:color w:val="000000"/>
          <w:sz w:val="28"/>
          <w:szCs w:val="28"/>
        </w:rPr>
        <w:t xml:space="preserve">, </w:t>
      </w:r>
      <w:r w:rsidR="00C576B1" w:rsidRPr="00A23101">
        <w:rPr>
          <w:color w:val="000000"/>
          <w:sz w:val="28"/>
          <w:szCs w:val="28"/>
        </w:rPr>
        <w:t xml:space="preserve">кафедра, управление, отдел, центр, лаборатория и т.д.); </w:t>
      </w:r>
    </w:p>
    <w:p w14:paraId="3ED5EC42" w14:textId="7316EBF7" w:rsidR="00C576B1" w:rsidRPr="00A23101" w:rsidRDefault="00BC31F4" w:rsidP="00A1781E">
      <w:pPr>
        <w:shd w:val="clear" w:color="auto" w:fill="FFFFFF"/>
        <w:tabs>
          <w:tab w:val="left" w:pos="567"/>
          <w:tab w:val="left" w:pos="993"/>
        </w:tabs>
        <w:jc w:val="both"/>
        <w:rPr>
          <w:b/>
          <w:sz w:val="28"/>
          <w:szCs w:val="28"/>
        </w:rPr>
      </w:pPr>
      <w:r>
        <w:rPr>
          <w:color w:val="000000"/>
          <w:sz w:val="28"/>
          <w:szCs w:val="28"/>
        </w:rPr>
        <w:tab/>
      </w:r>
      <w:r w:rsidR="00C576B1" w:rsidRPr="00A23101">
        <w:rPr>
          <w:color w:val="000000"/>
          <w:sz w:val="28"/>
          <w:szCs w:val="28"/>
        </w:rPr>
        <w:t>3) должностная инструкция –</w:t>
      </w:r>
      <w:r w:rsidR="00C12F8C" w:rsidRPr="00A23101">
        <w:rPr>
          <w:color w:val="000000"/>
          <w:sz w:val="28"/>
          <w:szCs w:val="28"/>
        </w:rPr>
        <w:t xml:space="preserve"> </w:t>
      </w:r>
      <w:r w:rsidR="00C576B1" w:rsidRPr="00A23101">
        <w:rPr>
          <w:color w:val="000000"/>
          <w:sz w:val="28"/>
          <w:szCs w:val="28"/>
        </w:rPr>
        <w:t>нормативный документ, издаваемый в целях регламентации организационно-правового положения работника КРУ имени А</w:t>
      </w:r>
      <w:r w:rsidR="003C0941">
        <w:rPr>
          <w:color w:val="000000"/>
          <w:sz w:val="28"/>
          <w:szCs w:val="28"/>
        </w:rPr>
        <w:t xml:space="preserve">хмет </w:t>
      </w:r>
      <w:proofErr w:type="spellStart"/>
      <w:r w:rsidR="00AB5925">
        <w:rPr>
          <w:color w:val="000000"/>
          <w:sz w:val="28"/>
          <w:szCs w:val="28"/>
        </w:rPr>
        <w:t>Байтұрсынұлы</w:t>
      </w:r>
      <w:proofErr w:type="spellEnd"/>
      <w:r w:rsidR="00C576B1" w:rsidRPr="00A23101">
        <w:rPr>
          <w:color w:val="000000"/>
          <w:sz w:val="28"/>
          <w:szCs w:val="28"/>
        </w:rPr>
        <w:t>, его обязанностей, прав, ответственности и обеспечивающий условия для его эффективной деятельности.</w:t>
      </w:r>
    </w:p>
    <w:bookmarkEnd w:id="3"/>
    <w:p w14:paraId="2FD56895" w14:textId="77777777" w:rsidR="00007F39" w:rsidRDefault="00007F39"/>
    <w:p w14:paraId="2919F658" w14:textId="77777777" w:rsidR="00C576B1" w:rsidRPr="00A23101" w:rsidRDefault="00C576B1" w:rsidP="00A23101">
      <w:pPr>
        <w:keepNext/>
        <w:widowControl w:val="0"/>
        <w:shd w:val="clear" w:color="auto" w:fill="FFFFFF"/>
        <w:tabs>
          <w:tab w:val="left" w:pos="993"/>
        </w:tabs>
        <w:autoSpaceDE w:val="0"/>
        <w:rPr>
          <w:b/>
          <w:sz w:val="28"/>
          <w:szCs w:val="28"/>
          <w:lang w:val="x-none"/>
        </w:rPr>
      </w:pPr>
      <w:r w:rsidRPr="00A23101">
        <w:rPr>
          <w:b/>
          <w:sz w:val="28"/>
          <w:szCs w:val="28"/>
        </w:rPr>
        <w:t xml:space="preserve">Глава </w:t>
      </w:r>
      <w:r w:rsidRPr="00A23101">
        <w:rPr>
          <w:b/>
          <w:sz w:val="28"/>
          <w:szCs w:val="28"/>
          <w:lang w:val="x-none"/>
        </w:rPr>
        <w:t>4</w:t>
      </w:r>
      <w:r w:rsidRPr="00A23101">
        <w:rPr>
          <w:b/>
          <w:sz w:val="28"/>
          <w:szCs w:val="28"/>
        </w:rPr>
        <w:t>.</w:t>
      </w:r>
      <w:r w:rsidRPr="00A23101">
        <w:rPr>
          <w:b/>
          <w:sz w:val="28"/>
          <w:szCs w:val="28"/>
          <w:lang w:val="x-none"/>
        </w:rPr>
        <w:t xml:space="preserve"> Обозначения и сокращения</w:t>
      </w:r>
    </w:p>
    <w:p w14:paraId="640C5C1E" w14:textId="77777777" w:rsidR="00C576B1" w:rsidRPr="00A23101" w:rsidRDefault="00C576B1" w:rsidP="00A23101">
      <w:pPr>
        <w:tabs>
          <w:tab w:val="left" w:pos="993"/>
        </w:tabs>
        <w:ind w:firstLine="567"/>
        <w:jc w:val="both"/>
        <w:rPr>
          <w:sz w:val="28"/>
          <w:szCs w:val="28"/>
        </w:rPr>
      </w:pPr>
    </w:p>
    <w:p w14:paraId="4936D60C" w14:textId="77777777" w:rsidR="00C576B1" w:rsidRPr="00A23101" w:rsidRDefault="00C576B1" w:rsidP="00A23101">
      <w:pPr>
        <w:tabs>
          <w:tab w:val="left" w:pos="993"/>
        </w:tabs>
        <w:ind w:firstLine="567"/>
        <w:jc w:val="both"/>
        <w:rPr>
          <w:sz w:val="28"/>
          <w:szCs w:val="28"/>
        </w:rPr>
      </w:pPr>
      <w:r w:rsidRPr="00A23101">
        <w:rPr>
          <w:sz w:val="28"/>
          <w:szCs w:val="28"/>
        </w:rPr>
        <w:t xml:space="preserve">5. В настоящем Положении применяются следующие сокращения: </w:t>
      </w:r>
    </w:p>
    <w:p w14:paraId="57BE5A75" w14:textId="77777777" w:rsidR="00672E16" w:rsidRDefault="00672E16" w:rsidP="00BC31F4">
      <w:pPr>
        <w:numPr>
          <w:ilvl w:val="0"/>
          <w:numId w:val="1"/>
        </w:numPr>
        <w:tabs>
          <w:tab w:val="left" w:pos="0"/>
          <w:tab w:val="left" w:pos="284"/>
          <w:tab w:val="left" w:pos="993"/>
        </w:tabs>
        <w:ind w:left="0" w:firstLine="567"/>
        <w:jc w:val="both"/>
        <w:rPr>
          <w:color w:val="000000"/>
          <w:spacing w:val="-10"/>
          <w:sz w:val="28"/>
        </w:rPr>
      </w:pPr>
      <w:bookmarkStart w:id="4" w:name="_Hlk208218682"/>
      <w:r>
        <w:rPr>
          <w:color w:val="000000"/>
          <w:spacing w:val="-10"/>
          <w:sz w:val="28"/>
        </w:rPr>
        <w:t xml:space="preserve">НАО «КРУ имени </w:t>
      </w:r>
      <w:r w:rsidRPr="00F1356D">
        <w:rPr>
          <w:sz w:val="28"/>
          <w:szCs w:val="28"/>
        </w:rPr>
        <w:t xml:space="preserve">Ахмет </w:t>
      </w:r>
      <w:proofErr w:type="spellStart"/>
      <w:r w:rsidRPr="00F1356D">
        <w:rPr>
          <w:sz w:val="28"/>
          <w:szCs w:val="28"/>
        </w:rPr>
        <w:t>Байтұрсынұлы</w:t>
      </w:r>
      <w:proofErr w:type="spellEnd"/>
      <w:r>
        <w:rPr>
          <w:sz w:val="28"/>
          <w:szCs w:val="28"/>
        </w:rPr>
        <w:t>»</w:t>
      </w:r>
      <w:r>
        <w:rPr>
          <w:color w:val="000000"/>
          <w:spacing w:val="-10"/>
          <w:sz w:val="28"/>
        </w:rPr>
        <w:t xml:space="preserve">, Университет – некоммерческое акционерное общество «Костанайский региональный университет имени </w:t>
      </w:r>
      <w:r w:rsidRPr="00F1356D">
        <w:rPr>
          <w:sz w:val="28"/>
          <w:szCs w:val="28"/>
        </w:rPr>
        <w:t xml:space="preserve">Ахмет </w:t>
      </w:r>
      <w:proofErr w:type="spellStart"/>
      <w:r w:rsidRPr="00F1356D">
        <w:rPr>
          <w:sz w:val="28"/>
          <w:szCs w:val="28"/>
        </w:rPr>
        <w:t>Байтұрсынұлы</w:t>
      </w:r>
      <w:proofErr w:type="spellEnd"/>
      <w:r>
        <w:rPr>
          <w:color w:val="000000"/>
          <w:spacing w:val="-10"/>
          <w:sz w:val="28"/>
        </w:rPr>
        <w:t>»;</w:t>
      </w:r>
    </w:p>
    <w:bookmarkEnd w:id="4"/>
    <w:p w14:paraId="3CA11B03" w14:textId="77777777" w:rsidR="00E4670A" w:rsidRDefault="00DE0CA2" w:rsidP="00BC31F4">
      <w:pPr>
        <w:numPr>
          <w:ilvl w:val="0"/>
          <w:numId w:val="1"/>
        </w:numPr>
        <w:tabs>
          <w:tab w:val="left" w:pos="0"/>
          <w:tab w:val="left" w:pos="284"/>
          <w:tab w:val="left" w:pos="993"/>
        </w:tabs>
        <w:ind w:left="0" w:firstLine="567"/>
        <w:jc w:val="both"/>
        <w:rPr>
          <w:color w:val="000000"/>
          <w:spacing w:val="-10"/>
          <w:sz w:val="28"/>
          <w:szCs w:val="28"/>
        </w:rPr>
      </w:pPr>
      <w:r w:rsidRPr="00A23101">
        <w:rPr>
          <w:color w:val="000000"/>
          <w:spacing w:val="-10"/>
          <w:sz w:val="28"/>
          <w:szCs w:val="28"/>
        </w:rPr>
        <w:t xml:space="preserve">ОУП – </w:t>
      </w:r>
      <w:r w:rsidRPr="00A23101">
        <w:rPr>
          <w:color w:val="000000"/>
          <w:sz w:val="28"/>
          <w:szCs w:val="28"/>
        </w:rPr>
        <w:t>отдел управления персоналом;</w:t>
      </w:r>
    </w:p>
    <w:p w14:paraId="0B961A22" w14:textId="77777777" w:rsidR="00E4670A" w:rsidRDefault="00E4670A" w:rsidP="00BC31F4">
      <w:pPr>
        <w:numPr>
          <w:ilvl w:val="0"/>
          <w:numId w:val="1"/>
        </w:numPr>
        <w:tabs>
          <w:tab w:val="left" w:pos="0"/>
          <w:tab w:val="left" w:pos="284"/>
          <w:tab w:val="left" w:pos="993"/>
        </w:tabs>
        <w:ind w:left="0" w:firstLine="567"/>
        <w:jc w:val="both"/>
        <w:rPr>
          <w:color w:val="000000"/>
          <w:spacing w:val="-10"/>
          <w:sz w:val="28"/>
          <w:szCs w:val="28"/>
        </w:rPr>
      </w:pPr>
      <w:r w:rsidRPr="00E4670A">
        <w:rPr>
          <w:sz w:val="28"/>
        </w:rPr>
        <w:t>ОДО</w:t>
      </w:r>
      <w:r w:rsidRPr="00E4670A">
        <w:rPr>
          <w:sz w:val="28"/>
          <w:lang w:val="kk-KZ"/>
        </w:rPr>
        <w:t xml:space="preserve"> </w:t>
      </w:r>
      <w:r w:rsidRPr="00E4670A">
        <w:rPr>
          <w:sz w:val="28"/>
        </w:rPr>
        <w:t>–</w:t>
      </w:r>
      <w:r w:rsidRPr="00E4670A">
        <w:rPr>
          <w:sz w:val="28"/>
          <w:lang w:val="kk-KZ"/>
        </w:rPr>
        <w:t xml:space="preserve"> отдел документационного обеспечения</w:t>
      </w:r>
      <w:r>
        <w:rPr>
          <w:sz w:val="28"/>
          <w:lang w:val="kk-KZ"/>
        </w:rPr>
        <w:t>;</w:t>
      </w:r>
    </w:p>
    <w:p w14:paraId="18754E3D" w14:textId="77777777" w:rsidR="00E4670A" w:rsidRDefault="00672E16" w:rsidP="00BC31F4">
      <w:pPr>
        <w:numPr>
          <w:ilvl w:val="0"/>
          <w:numId w:val="1"/>
        </w:numPr>
        <w:tabs>
          <w:tab w:val="left" w:pos="0"/>
          <w:tab w:val="left" w:pos="284"/>
          <w:tab w:val="left" w:pos="993"/>
        </w:tabs>
        <w:ind w:left="0" w:firstLine="567"/>
        <w:jc w:val="both"/>
        <w:rPr>
          <w:color w:val="000000"/>
          <w:spacing w:val="-10"/>
          <w:sz w:val="28"/>
          <w:szCs w:val="28"/>
        </w:rPr>
      </w:pPr>
      <w:proofErr w:type="spellStart"/>
      <w:proofErr w:type="gramStart"/>
      <w:r>
        <w:rPr>
          <w:sz w:val="28"/>
          <w:szCs w:val="28"/>
        </w:rPr>
        <w:t>ОКиКР</w:t>
      </w:r>
      <w:proofErr w:type="spellEnd"/>
      <w:r w:rsidR="00E4670A" w:rsidRPr="00E4670A">
        <w:rPr>
          <w:sz w:val="28"/>
        </w:rPr>
        <w:t xml:space="preserve">  –</w:t>
      </w:r>
      <w:proofErr w:type="gramEnd"/>
      <w:r w:rsidR="00E4670A" w:rsidRPr="00E4670A">
        <w:rPr>
          <w:sz w:val="28"/>
        </w:rPr>
        <w:t xml:space="preserve"> </w:t>
      </w:r>
      <w:r>
        <w:rPr>
          <w:sz w:val="28"/>
        </w:rPr>
        <w:t>офис компетенции и карьерного роста</w:t>
      </w:r>
      <w:r w:rsidR="00E4670A" w:rsidRPr="00E4670A">
        <w:rPr>
          <w:sz w:val="28"/>
        </w:rPr>
        <w:t>;</w:t>
      </w:r>
    </w:p>
    <w:p w14:paraId="6747435D" w14:textId="77777777" w:rsidR="00E4670A" w:rsidRPr="00642890" w:rsidRDefault="00E4670A" w:rsidP="00BC31F4">
      <w:pPr>
        <w:numPr>
          <w:ilvl w:val="0"/>
          <w:numId w:val="1"/>
        </w:numPr>
        <w:tabs>
          <w:tab w:val="left" w:pos="0"/>
          <w:tab w:val="left" w:pos="284"/>
          <w:tab w:val="left" w:pos="993"/>
        </w:tabs>
        <w:ind w:left="0" w:firstLine="567"/>
        <w:jc w:val="both"/>
        <w:rPr>
          <w:color w:val="000000"/>
          <w:spacing w:val="-10"/>
          <w:sz w:val="28"/>
          <w:szCs w:val="28"/>
        </w:rPr>
      </w:pPr>
      <w:r w:rsidRPr="00642890">
        <w:rPr>
          <w:sz w:val="28"/>
        </w:rPr>
        <w:t xml:space="preserve">грант – </w:t>
      </w:r>
      <w:r w:rsidR="00642890" w:rsidRPr="00EC5C39">
        <w:rPr>
          <w:color w:val="000000"/>
          <w:sz w:val="28"/>
        </w:rPr>
        <w:t>государственн</w:t>
      </w:r>
      <w:r w:rsidR="00642890">
        <w:rPr>
          <w:color w:val="000000"/>
          <w:sz w:val="28"/>
        </w:rPr>
        <w:t>ый</w:t>
      </w:r>
      <w:r w:rsidR="00642890" w:rsidRPr="00EC5C39">
        <w:rPr>
          <w:color w:val="000000"/>
          <w:sz w:val="28"/>
        </w:rPr>
        <w:t xml:space="preserve"> образовательн</w:t>
      </w:r>
      <w:r w:rsidR="00642890">
        <w:rPr>
          <w:color w:val="000000"/>
          <w:sz w:val="28"/>
        </w:rPr>
        <w:t>ый</w:t>
      </w:r>
      <w:r w:rsidR="00642890" w:rsidRPr="00EC5C39">
        <w:rPr>
          <w:color w:val="000000"/>
          <w:sz w:val="28"/>
        </w:rPr>
        <w:t xml:space="preserve"> заказ на подготовку кадров с высшим и послевузовским образованием</w:t>
      </w:r>
      <w:r w:rsidR="00642890">
        <w:rPr>
          <w:color w:val="000000"/>
          <w:sz w:val="28"/>
        </w:rPr>
        <w:t>.</w:t>
      </w:r>
    </w:p>
    <w:p w14:paraId="33F03262" w14:textId="77777777" w:rsidR="00642890" w:rsidRDefault="00642890" w:rsidP="00A23101">
      <w:pPr>
        <w:tabs>
          <w:tab w:val="left" w:pos="993"/>
        </w:tabs>
        <w:ind w:firstLine="567"/>
        <w:jc w:val="both"/>
        <w:rPr>
          <w:b/>
          <w:bCs/>
          <w:spacing w:val="4"/>
          <w:sz w:val="28"/>
          <w:szCs w:val="28"/>
        </w:rPr>
      </w:pPr>
    </w:p>
    <w:p w14:paraId="20C9AD26" w14:textId="77777777" w:rsidR="00C576B1" w:rsidRPr="00A23101" w:rsidRDefault="00C576B1" w:rsidP="00A23101">
      <w:pPr>
        <w:tabs>
          <w:tab w:val="left" w:pos="993"/>
        </w:tabs>
        <w:rPr>
          <w:b/>
          <w:bCs/>
          <w:spacing w:val="4"/>
          <w:sz w:val="28"/>
          <w:szCs w:val="28"/>
        </w:rPr>
      </w:pPr>
      <w:r w:rsidRPr="00A23101">
        <w:rPr>
          <w:b/>
          <w:bCs/>
          <w:spacing w:val="4"/>
          <w:sz w:val="28"/>
          <w:szCs w:val="28"/>
        </w:rPr>
        <w:t>Глава 5. Ответственность</w:t>
      </w:r>
      <w:r w:rsidR="009E5121" w:rsidRPr="00A23101">
        <w:rPr>
          <w:b/>
          <w:bCs/>
          <w:spacing w:val="4"/>
          <w:sz w:val="28"/>
          <w:szCs w:val="28"/>
        </w:rPr>
        <w:t xml:space="preserve"> </w:t>
      </w:r>
      <w:r w:rsidRPr="00A23101">
        <w:rPr>
          <w:b/>
          <w:bCs/>
          <w:spacing w:val="4"/>
          <w:sz w:val="28"/>
          <w:szCs w:val="28"/>
        </w:rPr>
        <w:t>и полномочия подразделения</w:t>
      </w:r>
    </w:p>
    <w:p w14:paraId="74045295" w14:textId="77777777" w:rsidR="00C576B1" w:rsidRPr="00A23101" w:rsidRDefault="00C576B1" w:rsidP="00A23101">
      <w:pPr>
        <w:tabs>
          <w:tab w:val="left" w:pos="993"/>
        </w:tabs>
        <w:ind w:firstLine="567"/>
        <w:jc w:val="both"/>
        <w:rPr>
          <w:b/>
          <w:bCs/>
          <w:spacing w:val="4"/>
          <w:sz w:val="28"/>
          <w:szCs w:val="28"/>
        </w:rPr>
      </w:pPr>
    </w:p>
    <w:p w14:paraId="64E11EC7" w14:textId="77777777" w:rsidR="00366B5F" w:rsidRPr="009E7EEC" w:rsidRDefault="00C576B1" w:rsidP="009E7EEC">
      <w:pPr>
        <w:pStyle w:val="a8"/>
        <w:numPr>
          <w:ilvl w:val="0"/>
          <w:numId w:val="20"/>
        </w:numPr>
        <w:shd w:val="clear" w:color="auto" w:fill="FFFFFF"/>
        <w:tabs>
          <w:tab w:val="left" w:pos="993"/>
        </w:tabs>
        <w:ind w:left="0" w:firstLine="567"/>
        <w:jc w:val="both"/>
        <w:rPr>
          <w:color w:val="000000"/>
          <w:sz w:val="28"/>
          <w:szCs w:val="28"/>
        </w:rPr>
      </w:pPr>
      <w:r w:rsidRPr="009E7EEC">
        <w:rPr>
          <w:color w:val="000000"/>
          <w:sz w:val="28"/>
          <w:szCs w:val="28"/>
        </w:rPr>
        <w:t>Ответственность и полномочия за разработку настоящего Положения, его согласование, утверждение, регистрацию, ввод в действие распределяются следующим образом:</w:t>
      </w:r>
    </w:p>
    <w:p w14:paraId="2B66B3DA" w14:textId="77777777" w:rsidR="00FE342B" w:rsidRPr="00FE342B" w:rsidRDefault="00FE342B" w:rsidP="00BC31F4">
      <w:pPr>
        <w:pStyle w:val="a8"/>
        <w:numPr>
          <w:ilvl w:val="0"/>
          <w:numId w:val="15"/>
        </w:numPr>
        <w:shd w:val="clear" w:color="auto" w:fill="FFFFFF"/>
        <w:tabs>
          <w:tab w:val="left" w:pos="993"/>
        </w:tabs>
        <w:ind w:left="0" w:firstLine="425"/>
        <w:jc w:val="both"/>
        <w:rPr>
          <w:color w:val="000000"/>
          <w:sz w:val="28"/>
          <w:szCs w:val="28"/>
        </w:rPr>
      </w:pPr>
      <w:r w:rsidRPr="00FE342B">
        <w:rPr>
          <w:color w:val="000000"/>
          <w:sz w:val="28"/>
          <w:szCs w:val="28"/>
        </w:rPr>
        <w:t>ответственность за наличие, обеспечение хранения и передачу его в архив несет начальник ОУП;</w:t>
      </w:r>
    </w:p>
    <w:p w14:paraId="1E0E79D4" w14:textId="77777777" w:rsidR="00FE342B" w:rsidRPr="00FE342B" w:rsidRDefault="00FE342B" w:rsidP="00BC31F4">
      <w:pPr>
        <w:pStyle w:val="a8"/>
        <w:numPr>
          <w:ilvl w:val="0"/>
          <w:numId w:val="15"/>
        </w:numPr>
        <w:shd w:val="clear" w:color="auto" w:fill="FFFFFF"/>
        <w:tabs>
          <w:tab w:val="left" w:pos="993"/>
        </w:tabs>
        <w:ind w:left="0" w:firstLine="425"/>
        <w:jc w:val="both"/>
        <w:rPr>
          <w:color w:val="000000"/>
          <w:sz w:val="28"/>
          <w:szCs w:val="28"/>
        </w:rPr>
      </w:pPr>
      <w:r w:rsidRPr="00FE342B">
        <w:rPr>
          <w:color w:val="000000"/>
          <w:sz w:val="28"/>
          <w:szCs w:val="28"/>
        </w:rPr>
        <w:t xml:space="preserve">ответственность за разработку Положения, его содержание, структуру, оформление, своевременную актуализацию и ознакомление сотрудников </w:t>
      </w:r>
      <w:proofErr w:type="spellStart"/>
      <w:r w:rsidRPr="00FE342B">
        <w:rPr>
          <w:color w:val="000000"/>
          <w:sz w:val="28"/>
          <w:szCs w:val="28"/>
        </w:rPr>
        <w:t>О</w:t>
      </w:r>
      <w:r w:rsidR="0067278C">
        <w:rPr>
          <w:color w:val="000000"/>
          <w:sz w:val="28"/>
          <w:szCs w:val="28"/>
        </w:rPr>
        <w:t>КиКР</w:t>
      </w:r>
      <w:proofErr w:type="spellEnd"/>
      <w:r w:rsidRPr="00FE342B">
        <w:rPr>
          <w:color w:val="000000"/>
          <w:sz w:val="28"/>
          <w:szCs w:val="28"/>
        </w:rPr>
        <w:t xml:space="preserve"> с Положением, несет начальник О</w:t>
      </w:r>
      <w:r w:rsidR="0067278C">
        <w:rPr>
          <w:color w:val="000000"/>
          <w:sz w:val="28"/>
          <w:szCs w:val="28"/>
        </w:rPr>
        <w:t>фиса</w:t>
      </w:r>
      <w:r w:rsidRPr="00FE342B">
        <w:rPr>
          <w:color w:val="000000"/>
          <w:sz w:val="28"/>
          <w:szCs w:val="28"/>
        </w:rPr>
        <w:t>;</w:t>
      </w:r>
    </w:p>
    <w:p w14:paraId="2C64865E" w14:textId="77777777" w:rsidR="00FE342B" w:rsidRPr="006E4FE1" w:rsidRDefault="00FE342B" w:rsidP="00BC31F4">
      <w:pPr>
        <w:pStyle w:val="a8"/>
        <w:numPr>
          <w:ilvl w:val="0"/>
          <w:numId w:val="15"/>
        </w:numPr>
        <w:shd w:val="clear" w:color="auto" w:fill="FFFFFF"/>
        <w:tabs>
          <w:tab w:val="left" w:pos="851"/>
          <w:tab w:val="left" w:pos="993"/>
        </w:tabs>
        <w:ind w:left="0" w:firstLine="425"/>
        <w:jc w:val="both"/>
        <w:rPr>
          <w:color w:val="000000"/>
          <w:sz w:val="28"/>
          <w:szCs w:val="28"/>
        </w:rPr>
      </w:pPr>
      <w:r w:rsidRPr="006E4FE1">
        <w:rPr>
          <w:color w:val="000000"/>
          <w:sz w:val="28"/>
          <w:szCs w:val="28"/>
        </w:rPr>
        <w:t xml:space="preserve">Положение утверждается приказом Председателя </w:t>
      </w:r>
      <w:r>
        <w:rPr>
          <w:color w:val="000000"/>
          <w:sz w:val="28"/>
          <w:szCs w:val="28"/>
        </w:rPr>
        <w:t>Правления-Ректора</w:t>
      </w:r>
      <w:r w:rsidRPr="006E4FE1">
        <w:rPr>
          <w:color w:val="000000"/>
          <w:sz w:val="28"/>
          <w:szCs w:val="28"/>
        </w:rPr>
        <w:t xml:space="preserve"> </w:t>
      </w:r>
      <w:r>
        <w:rPr>
          <w:color w:val="000000"/>
          <w:sz w:val="28"/>
          <w:szCs w:val="28"/>
          <w:lang w:val="kk-KZ"/>
        </w:rPr>
        <w:t xml:space="preserve">НАО </w:t>
      </w:r>
      <w:r>
        <w:rPr>
          <w:color w:val="000000"/>
          <w:sz w:val="28"/>
          <w:szCs w:val="28"/>
        </w:rPr>
        <w:t>«</w:t>
      </w:r>
      <w:r w:rsidRPr="006E4FE1">
        <w:rPr>
          <w:color w:val="000000"/>
          <w:sz w:val="28"/>
          <w:szCs w:val="28"/>
        </w:rPr>
        <w:t xml:space="preserve">КРУ имени </w:t>
      </w:r>
      <w:r w:rsidRPr="006E4FE1">
        <w:rPr>
          <w:sz w:val="28"/>
          <w:szCs w:val="28"/>
        </w:rPr>
        <w:t xml:space="preserve">Ахмет </w:t>
      </w:r>
      <w:proofErr w:type="spellStart"/>
      <w:r w:rsidRPr="006E4FE1">
        <w:rPr>
          <w:sz w:val="28"/>
          <w:szCs w:val="28"/>
        </w:rPr>
        <w:t>Байтұрсынұлы</w:t>
      </w:r>
      <w:proofErr w:type="spellEnd"/>
      <w:r>
        <w:rPr>
          <w:sz w:val="28"/>
          <w:szCs w:val="28"/>
        </w:rPr>
        <w:t>»</w:t>
      </w:r>
      <w:r w:rsidRPr="006E4FE1">
        <w:rPr>
          <w:color w:val="000000"/>
          <w:sz w:val="28"/>
          <w:szCs w:val="28"/>
        </w:rPr>
        <w:t>;</w:t>
      </w:r>
    </w:p>
    <w:p w14:paraId="2783A183" w14:textId="77777777" w:rsidR="00FE342B" w:rsidRPr="00B37C91" w:rsidRDefault="00FE342B" w:rsidP="00BC31F4">
      <w:pPr>
        <w:pStyle w:val="a8"/>
        <w:numPr>
          <w:ilvl w:val="0"/>
          <w:numId w:val="15"/>
        </w:numPr>
        <w:shd w:val="clear" w:color="auto" w:fill="FFFFFF"/>
        <w:tabs>
          <w:tab w:val="left" w:pos="851"/>
          <w:tab w:val="left" w:pos="993"/>
        </w:tabs>
        <w:ind w:left="0" w:firstLine="425"/>
        <w:jc w:val="both"/>
        <w:rPr>
          <w:color w:val="000000"/>
          <w:sz w:val="28"/>
          <w:szCs w:val="28"/>
        </w:rPr>
      </w:pPr>
      <w:r w:rsidRPr="006E4FE1">
        <w:rPr>
          <w:sz w:val="28"/>
          <w:szCs w:val="28"/>
        </w:rPr>
        <w:t>Отдел документационного обеспечения регистрирует</w:t>
      </w:r>
      <w:r w:rsidRPr="00B37C91">
        <w:rPr>
          <w:sz w:val="28"/>
          <w:szCs w:val="28"/>
        </w:rPr>
        <w:t xml:space="preserve"> настоящее </w:t>
      </w:r>
      <w:r>
        <w:rPr>
          <w:sz w:val="28"/>
          <w:szCs w:val="28"/>
        </w:rPr>
        <w:t>П</w:t>
      </w:r>
      <w:r w:rsidRPr="00B37C91">
        <w:rPr>
          <w:sz w:val="28"/>
          <w:szCs w:val="28"/>
        </w:rPr>
        <w:t xml:space="preserve">оложение, издает приказ об утверждении и введении документа в действие. </w:t>
      </w:r>
    </w:p>
    <w:p w14:paraId="7FD7DE80" w14:textId="77777777" w:rsidR="00FE342B" w:rsidRDefault="00FE342B" w:rsidP="00FE342B">
      <w:pPr>
        <w:pStyle w:val="a5"/>
        <w:tabs>
          <w:tab w:val="left" w:pos="851"/>
          <w:tab w:val="left" w:pos="993"/>
        </w:tabs>
        <w:ind w:right="24" w:firstLine="567"/>
        <w:jc w:val="both"/>
        <w:rPr>
          <w:sz w:val="28"/>
          <w:szCs w:val="28"/>
        </w:rPr>
      </w:pPr>
      <w:r>
        <w:rPr>
          <w:sz w:val="28"/>
          <w:szCs w:val="28"/>
        </w:rPr>
        <w:t>7.</w:t>
      </w:r>
      <w:r w:rsidR="00A1781E">
        <w:rPr>
          <w:sz w:val="28"/>
          <w:szCs w:val="28"/>
        </w:rPr>
        <w:t xml:space="preserve"> </w:t>
      </w:r>
      <w:r>
        <w:rPr>
          <w:sz w:val="28"/>
          <w:szCs w:val="28"/>
        </w:rPr>
        <w:t>Ответственность за доведение до сведения соответствующих сотрудников подразделения утвержденного Положения несет руководитель подразделения. Запись об ознакомлении должна быть оформлена в трудовом договоре, дополнительном соглашении, «Листе ознакомления</w:t>
      </w:r>
      <w:r>
        <w:rPr>
          <w:sz w:val="28"/>
          <w:szCs w:val="28"/>
          <w:lang w:val="kk-KZ"/>
        </w:rPr>
        <w:t>»</w:t>
      </w:r>
      <w:r>
        <w:rPr>
          <w:sz w:val="28"/>
          <w:szCs w:val="28"/>
        </w:rPr>
        <w:t>.</w:t>
      </w:r>
    </w:p>
    <w:p w14:paraId="177FD262" w14:textId="77777777" w:rsidR="00C576B1" w:rsidRPr="00A23101" w:rsidRDefault="00C576B1" w:rsidP="00A23101">
      <w:pPr>
        <w:shd w:val="clear" w:color="auto" w:fill="FFFFFF"/>
        <w:tabs>
          <w:tab w:val="left" w:pos="993"/>
        </w:tabs>
        <w:ind w:firstLine="567"/>
        <w:jc w:val="both"/>
        <w:rPr>
          <w:b/>
          <w:color w:val="000000"/>
          <w:sz w:val="28"/>
          <w:szCs w:val="28"/>
        </w:rPr>
      </w:pPr>
    </w:p>
    <w:p w14:paraId="1DB6B313" w14:textId="77777777" w:rsidR="00C576B1" w:rsidRPr="00A23101" w:rsidRDefault="00C576B1" w:rsidP="00A23101">
      <w:pPr>
        <w:shd w:val="clear" w:color="auto" w:fill="FFFFFF"/>
        <w:tabs>
          <w:tab w:val="left" w:pos="993"/>
        </w:tabs>
        <w:rPr>
          <w:b/>
          <w:bCs/>
          <w:color w:val="000000"/>
          <w:spacing w:val="4"/>
          <w:sz w:val="28"/>
          <w:szCs w:val="28"/>
        </w:rPr>
      </w:pPr>
      <w:r w:rsidRPr="00A23101">
        <w:rPr>
          <w:b/>
          <w:bCs/>
          <w:color w:val="000000"/>
          <w:spacing w:val="4"/>
          <w:sz w:val="28"/>
          <w:szCs w:val="28"/>
        </w:rPr>
        <w:t>Глава 6. Общие положения</w:t>
      </w:r>
    </w:p>
    <w:p w14:paraId="05009F98" w14:textId="77777777" w:rsidR="00C576B1" w:rsidRPr="00A23101" w:rsidRDefault="00C576B1" w:rsidP="00A23101">
      <w:pPr>
        <w:tabs>
          <w:tab w:val="left" w:pos="993"/>
        </w:tabs>
        <w:ind w:firstLine="567"/>
        <w:jc w:val="both"/>
        <w:rPr>
          <w:b/>
          <w:sz w:val="28"/>
          <w:szCs w:val="28"/>
        </w:rPr>
      </w:pPr>
    </w:p>
    <w:p w14:paraId="03F74CD6" w14:textId="0F8C944B" w:rsidR="009E7EEC" w:rsidRPr="00AB5925" w:rsidRDefault="00BB1459" w:rsidP="009E7EEC">
      <w:pPr>
        <w:pStyle w:val="a8"/>
        <w:numPr>
          <w:ilvl w:val="0"/>
          <w:numId w:val="21"/>
        </w:numPr>
        <w:ind w:left="0" w:firstLine="567"/>
        <w:jc w:val="both"/>
        <w:rPr>
          <w:sz w:val="28"/>
          <w:szCs w:val="28"/>
        </w:rPr>
      </w:pPr>
      <w:r>
        <w:rPr>
          <w:sz w:val="28"/>
          <w:szCs w:val="28"/>
        </w:rPr>
        <w:t xml:space="preserve"> </w:t>
      </w:r>
      <w:r w:rsidR="00FE342B">
        <w:rPr>
          <w:sz w:val="28"/>
          <w:szCs w:val="28"/>
        </w:rPr>
        <w:t>Офис компетенции и карьерного роста</w:t>
      </w:r>
      <w:r w:rsidR="00446830" w:rsidRPr="009E7EEC">
        <w:rPr>
          <w:sz w:val="28"/>
          <w:szCs w:val="28"/>
        </w:rPr>
        <w:t xml:space="preserve"> является </w:t>
      </w:r>
      <w:r w:rsidR="00C576B1" w:rsidRPr="009E7EEC">
        <w:rPr>
          <w:sz w:val="28"/>
          <w:szCs w:val="28"/>
        </w:rPr>
        <w:t xml:space="preserve">структурным подразделением </w:t>
      </w:r>
      <w:r w:rsidR="00FE342B">
        <w:rPr>
          <w:color w:val="000000"/>
          <w:sz w:val="28"/>
          <w:szCs w:val="28"/>
          <w:lang w:val="kk-KZ"/>
        </w:rPr>
        <w:t xml:space="preserve">НАО </w:t>
      </w:r>
      <w:r w:rsidR="00FE342B">
        <w:rPr>
          <w:color w:val="000000"/>
          <w:sz w:val="28"/>
          <w:szCs w:val="28"/>
        </w:rPr>
        <w:t>«</w:t>
      </w:r>
      <w:r w:rsidR="00FE342B" w:rsidRPr="006E4FE1">
        <w:rPr>
          <w:color w:val="000000"/>
          <w:sz w:val="28"/>
          <w:szCs w:val="28"/>
        </w:rPr>
        <w:t xml:space="preserve">КРУ имени </w:t>
      </w:r>
      <w:r w:rsidR="00FE342B" w:rsidRPr="006E4FE1">
        <w:rPr>
          <w:sz w:val="28"/>
          <w:szCs w:val="28"/>
        </w:rPr>
        <w:t xml:space="preserve">Ахмет </w:t>
      </w:r>
      <w:proofErr w:type="spellStart"/>
      <w:r w:rsidR="00FE342B" w:rsidRPr="006E4FE1">
        <w:rPr>
          <w:sz w:val="28"/>
          <w:szCs w:val="28"/>
        </w:rPr>
        <w:t>Байтұрсынұлы</w:t>
      </w:r>
      <w:proofErr w:type="spellEnd"/>
      <w:r w:rsidR="00FE342B">
        <w:rPr>
          <w:sz w:val="28"/>
          <w:szCs w:val="28"/>
        </w:rPr>
        <w:t>»</w:t>
      </w:r>
      <w:r w:rsidR="00FE342B" w:rsidRPr="006E4FE1">
        <w:rPr>
          <w:sz w:val="28"/>
          <w:szCs w:val="28"/>
        </w:rPr>
        <w:t>.</w:t>
      </w:r>
      <w:r w:rsidR="00C576B1" w:rsidRPr="009E7EEC">
        <w:rPr>
          <w:sz w:val="28"/>
          <w:szCs w:val="28"/>
        </w:rPr>
        <w:t xml:space="preserve"> Полное наименование </w:t>
      </w:r>
      <w:r w:rsidR="00446830" w:rsidRPr="009E7EEC">
        <w:rPr>
          <w:sz w:val="28"/>
          <w:szCs w:val="28"/>
        </w:rPr>
        <w:t>–</w:t>
      </w:r>
      <w:r w:rsidR="00C576B1" w:rsidRPr="009E7EEC">
        <w:rPr>
          <w:sz w:val="28"/>
          <w:szCs w:val="28"/>
        </w:rPr>
        <w:t xml:space="preserve"> </w:t>
      </w:r>
      <w:r w:rsidR="00C20469" w:rsidRPr="00C20469">
        <w:rPr>
          <w:sz w:val="28"/>
          <w:lang w:val="kk-KZ"/>
        </w:rPr>
        <w:t>Офис компетенции и карьерного роста</w:t>
      </w:r>
      <w:r w:rsidR="00E4670A" w:rsidRPr="009E7EEC">
        <w:rPr>
          <w:sz w:val="28"/>
          <w:szCs w:val="28"/>
        </w:rPr>
        <w:t>, сокращенное наименование</w:t>
      </w:r>
      <w:r w:rsidR="00E4670A" w:rsidRPr="00AB5925">
        <w:rPr>
          <w:sz w:val="28"/>
          <w:szCs w:val="28"/>
        </w:rPr>
        <w:t xml:space="preserve"> - </w:t>
      </w:r>
      <w:proofErr w:type="spellStart"/>
      <w:r w:rsidR="00C20469" w:rsidRPr="00AB5925">
        <w:rPr>
          <w:sz w:val="28"/>
          <w:szCs w:val="28"/>
        </w:rPr>
        <w:t>ОКиКР</w:t>
      </w:r>
      <w:proofErr w:type="spellEnd"/>
      <w:r w:rsidR="00E4670A" w:rsidRPr="00AB5925">
        <w:rPr>
          <w:sz w:val="28"/>
          <w:szCs w:val="28"/>
        </w:rPr>
        <w:t>.</w:t>
      </w:r>
    </w:p>
    <w:p w14:paraId="414B4D36" w14:textId="09013CF7" w:rsidR="009E7EEC" w:rsidRPr="00801501" w:rsidRDefault="00BB1459" w:rsidP="00AB5925">
      <w:pPr>
        <w:pStyle w:val="a8"/>
        <w:numPr>
          <w:ilvl w:val="0"/>
          <w:numId w:val="21"/>
        </w:numPr>
        <w:ind w:left="0" w:firstLine="567"/>
        <w:jc w:val="both"/>
        <w:rPr>
          <w:sz w:val="28"/>
          <w:szCs w:val="28"/>
        </w:rPr>
      </w:pPr>
      <w:r>
        <w:rPr>
          <w:sz w:val="28"/>
          <w:szCs w:val="28"/>
        </w:rPr>
        <w:t xml:space="preserve"> </w:t>
      </w:r>
      <w:r w:rsidR="00484027" w:rsidRPr="00AB5925">
        <w:rPr>
          <w:sz w:val="28"/>
          <w:szCs w:val="28"/>
        </w:rPr>
        <w:t>Офис компетенции и карьерного роста</w:t>
      </w:r>
      <w:r w:rsidR="00484027" w:rsidRPr="00801501">
        <w:rPr>
          <w:sz w:val="28"/>
          <w:szCs w:val="28"/>
        </w:rPr>
        <w:t xml:space="preserve"> создается, реорганизуется и ликвидируется приказом Председателя Правления-Ректора КРУ на основании решения Совета директоров об утверждении организационной структуры управления Университета</w:t>
      </w:r>
      <w:r w:rsidR="00C576B1" w:rsidRPr="00801501">
        <w:rPr>
          <w:sz w:val="28"/>
          <w:szCs w:val="28"/>
        </w:rPr>
        <w:t>.</w:t>
      </w:r>
    </w:p>
    <w:p w14:paraId="00DDF58D" w14:textId="29E9CA43" w:rsidR="009E7EEC" w:rsidRPr="00484027" w:rsidRDefault="00BB1459" w:rsidP="00484027">
      <w:pPr>
        <w:pStyle w:val="a8"/>
        <w:numPr>
          <w:ilvl w:val="0"/>
          <w:numId w:val="21"/>
        </w:numPr>
        <w:ind w:left="0" w:firstLine="567"/>
        <w:jc w:val="both"/>
        <w:rPr>
          <w:sz w:val="28"/>
          <w:lang w:val="kk-KZ"/>
        </w:rPr>
      </w:pPr>
      <w:r>
        <w:rPr>
          <w:sz w:val="28"/>
          <w:szCs w:val="28"/>
          <w:lang w:val="kk-KZ"/>
        </w:rPr>
        <w:t xml:space="preserve"> </w:t>
      </w:r>
      <w:r w:rsidR="00484027">
        <w:rPr>
          <w:sz w:val="28"/>
          <w:szCs w:val="28"/>
          <w:lang w:val="kk-KZ"/>
        </w:rPr>
        <w:t>ОКиКР</w:t>
      </w:r>
      <w:r w:rsidR="00484027">
        <w:rPr>
          <w:sz w:val="28"/>
          <w:lang w:val="kk-KZ"/>
        </w:rPr>
        <w:t xml:space="preserve"> </w:t>
      </w:r>
      <w:r w:rsidR="00C576B1" w:rsidRPr="00484027">
        <w:rPr>
          <w:sz w:val="28"/>
          <w:szCs w:val="28"/>
        </w:rPr>
        <w:t xml:space="preserve">в соответствии с организационной структурой </w:t>
      </w:r>
      <w:r w:rsidR="00840BF2" w:rsidRPr="00484027">
        <w:rPr>
          <w:sz w:val="28"/>
          <w:szCs w:val="28"/>
        </w:rPr>
        <w:t xml:space="preserve">Университета </w:t>
      </w:r>
      <w:r w:rsidR="00C576B1" w:rsidRPr="00484027">
        <w:rPr>
          <w:sz w:val="28"/>
          <w:szCs w:val="28"/>
        </w:rPr>
        <w:t xml:space="preserve">подчиняется </w:t>
      </w:r>
      <w:r w:rsidR="00E4670A" w:rsidRPr="00484027">
        <w:rPr>
          <w:sz w:val="28"/>
        </w:rPr>
        <w:t>проректор</w:t>
      </w:r>
      <w:r w:rsidR="00E4670A" w:rsidRPr="00484027">
        <w:rPr>
          <w:sz w:val="28"/>
          <w:lang w:val="kk-KZ"/>
        </w:rPr>
        <w:t>у по академическим вопросам</w:t>
      </w:r>
      <w:r w:rsidR="00E4670A" w:rsidRPr="00484027">
        <w:rPr>
          <w:sz w:val="28"/>
        </w:rPr>
        <w:t>.</w:t>
      </w:r>
    </w:p>
    <w:p w14:paraId="5E21C909" w14:textId="5BA0264A" w:rsidR="009E7EEC" w:rsidRPr="00484027" w:rsidRDefault="00BB1459" w:rsidP="00484027">
      <w:pPr>
        <w:pStyle w:val="a8"/>
        <w:numPr>
          <w:ilvl w:val="0"/>
          <w:numId w:val="21"/>
        </w:numPr>
        <w:ind w:left="0" w:firstLine="567"/>
        <w:jc w:val="both"/>
        <w:rPr>
          <w:sz w:val="28"/>
          <w:lang w:val="kk-KZ"/>
        </w:rPr>
      </w:pPr>
      <w:r>
        <w:rPr>
          <w:sz w:val="28"/>
          <w:szCs w:val="28"/>
        </w:rPr>
        <w:lastRenderedPageBreak/>
        <w:t xml:space="preserve"> </w:t>
      </w:r>
      <w:r w:rsidR="00847893" w:rsidRPr="00484027">
        <w:rPr>
          <w:sz w:val="28"/>
          <w:szCs w:val="28"/>
        </w:rPr>
        <w:t>Свою деятельность</w:t>
      </w:r>
      <w:r w:rsidR="00E4670A" w:rsidRPr="00484027">
        <w:rPr>
          <w:sz w:val="28"/>
          <w:szCs w:val="28"/>
        </w:rPr>
        <w:t xml:space="preserve"> </w:t>
      </w:r>
      <w:r w:rsidR="00484027" w:rsidRPr="00484027">
        <w:rPr>
          <w:sz w:val="28"/>
          <w:szCs w:val="28"/>
          <w:lang w:val="kk-KZ"/>
        </w:rPr>
        <w:t>ОКиКР</w:t>
      </w:r>
      <w:r w:rsidR="00484027" w:rsidRPr="00484027">
        <w:rPr>
          <w:sz w:val="28"/>
          <w:lang w:val="kk-KZ"/>
        </w:rPr>
        <w:t xml:space="preserve"> </w:t>
      </w:r>
      <w:r w:rsidR="00C576B1" w:rsidRPr="00484027">
        <w:rPr>
          <w:sz w:val="28"/>
          <w:szCs w:val="28"/>
        </w:rPr>
        <w:t>организует в соответствии с действующим законодательством РК, нормативными документами и методическими материалами по направлению деятельности</w:t>
      </w:r>
      <w:r w:rsidR="00E4670A" w:rsidRPr="00484027">
        <w:rPr>
          <w:sz w:val="28"/>
          <w:szCs w:val="28"/>
        </w:rPr>
        <w:t xml:space="preserve"> </w:t>
      </w:r>
      <w:r w:rsidR="00484027" w:rsidRPr="00484027">
        <w:rPr>
          <w:sz w:val="28"/>
          <w:szCs w:val="28"/>
          <w:lang w:val="kk-KZ"/>
        </w:rPr>
        <w:t>ОКиКР</w:t>
      </w:r>
      <w:r w:rsidR="00C576B1" w:rsidRPr="00484027">
        <w:rPr>
          <w:sz w:val="28"/>
          <w:szCs w:val="28"/>
        </w:rPr>
        <w:t xml:space="preserve">, внутренними нормативными и организационно-распорядительными документами </w:t>
      </w:r>
      <w:r w:rsidR="00847893" w:rsidRPr="00484027">
        <w:rPr>
          <w:sz w:val="28"/>
          <w:szCs w:val="28"/>
        </w:rPr>
        <w:t>У</w:t>
      </w:r>
      <w:r w:rsidR="00C576B1" w:rsidRPr="00484027">
        <w:rPr>
          <w:sz w:val="28"/>
          <w:szCs w:val="28"/>
        </w:rPr>
        <w:t>ниверситета и настоящим Положением.</w:t>
      </w:r>
    </w:p>
    <w:p w14:paraId="512A3B8E" w14:textId="1020F693" w:rsidR="00C576B1" w:rsidRPr="00484027" w:rsidRDefault="00BB1459" w:rsidP="00484027">
      <w:pPr>
        <w:pStyle w:val="a8"/>
        <w:numPr>
          <w:ilvl w:val="0"/>
          <w:numId w:val="21"/>
        </w:numPr>
        <w:ind w:left="0" w:firstLine="567"/>
        <w:jc w:val="both"/>
        <w:rPr>
          <w:sz w:val="28"/>
          <w:lang w:val="kk-KZ"/>
        </w:rPr>
      </w:pPr>
      <w:r>
        <w:rPr>
          <w:sz w:val="28"/>
          <w:szCs w:val="28"/>
        </w:rPr>
        <w:t xml:space="preserve"> </w:t>
      </w:r>
      <w:r w:rsidR="00484027" w:rsidRPr="006E4FE1">
        <w:rPr>
          <w:sz w:val="28"/>
          <w:szCs w:val="28"/>
        </w:rPr>
        <w:t xml:space="preserve">Квалификационные требования, функциональные обязанности, права, ответственность начальника и других сотрудников </w:t>
      </w:r>
      <w:r w:rsidR="00484027" w:rsidRPr="00484027">
        <w:rPr>
          <w:sz w:val="28"/>
          <w:szCs w:val="28"/>
          <w:lang w:val="kk-KZ"/>
        </w:rPr>
        <w:t>ОКиКР</w:t>
      </w:r>
      <w:r w:rsidR="00484027" w:rsidRPr="006E4FE1">
        <w:rPr>
          <w:sz w:val="28"/>
          <w:szCs w:val="28"/>
        </w:rPr>
        <w:t xml:space="preserve"> регламентируются должностными инструкциями, утверждаемыми приказом Председателя </w:t>
      </w:r>
      <w:r w:rsidR="00484027">
        <w:rPr>
          <w:sz w:val="28"/>
          <w:szCs w:val="28"/>
        </w:rPr>
        <w:t>Правления-Ректора</w:t>
      </w:r>
      <w:r w:rsidR="00484027" w:rsidRPr="006E4FE1">
        <w:rPr>
          <w:sz w:val="28"/>
          <w:szCs w:val="28"/>
        </w:rPr>
        <w:t xml:space="preserve"> </w:t>
      </w:r>
      <w:r w:rsidR="00484027">
        <w:rPr>
          <w:color w:val="000000"/>
          <w:sz w:val="28"/>
          <w:szCs w:val="28"/>
          <w:lang w:val="kk-KZ"/>
        </w:rPr>
        <w:t xml:space="preserve">НАО </w:t>
      </w:r>
      <w:r w:rsidR="00484027">
        <w:rPr>
          <w:color w:val="000000"/>
          <w:sz w:val="28"/>
          <w:szCs w:val="28"/>
        </w:rPr>
        <w:t>«</w:t>
      </w:r>
      <w:r w:rsidR="00484027" w:rsidRPr="006E4FE1">
        <w:rPr>
          <w:color w:val="000000"/>
          <w:sz w:val="28"/>
          <w:szCs w:val="28"/>
        </w:rPr>
        <w:t xml:space="preserve">КРУ имени </w:t>
      </w:r>
      <w:r w:rsidR="00484027" w:rsidRPr="006E4FE1">
        <w:rPr>
          <w:sz w:val="28"/>
          <w:szCs w:val="28"/>
        </w:rPr>
        <w:t xml:space="preserve">Ахмет </w:t>
      </w:r>
      <w:proofErr w:type="spellStart"/>
      <w:r w:rsidR="00484027" w:rsidRPr="006E4FE1">
        <w:rPr>
          <w:sz w:val="28"/>
          <w:szCs w:val="28"/>
        </w:rPr>
        <w:t>Байтұрсынұлы</w:t>
      </w:r>
      <w:proofErr w:type="spellEnd"/>
      <w:r w:rsidR="00484027">
        <w:rPr>
          <w:sz w:val="28"/>
          <w:szCs w:val="28"/>
        </w:rPr>
        <w:t>».</w:t>
      </w:r>
    </w:p>
    <w:p w14:paraId="5C3BA15B" w14:textId="77777777" w:rsidR="00484027" w:rsidRDefault="00484027" w:rsidP="00A23101">
      <w:pPr>
        <w:shd w:val="clear" w:color="auto" w:fill="FFFFFF"/>
        <w:tabs>
          <w:tab w:val="left" w:pos="993"/>
        </w:tabs>
        <w:ind w:firstLine="567"/>
        <w:jc w:val="both"/>
        <w:rPr>
          <w:b/>
          <w:bCs/>
          <w:color w:val="000000"/>
          <w:spacing w:val="6"/>
          <w:sz w:val="28"/>
          <w:szCs w:val="28"/>
        </w:rPr>
      </w:pPr>
    </w:p>
    <w:p w14:paraId="76AA1A0A" w14:textId="77777777" w:rsidR="00C576B1" w:rsidRPr="00A23101" w:rsidRDefault="00C576B1" w:rsidP="00A23101">
      <w:pPr>
        <w:shd w:val="clear" w:color="auto" w:fill="FFFFFF"/>
        <w:tabs>
          <w:tab w:val="left" w:pos="993"/>
        </w:tabs>
        <w:rPr>
          <w:b/>
          <w:bCs/>
          <w:color w:val="000000"/>
          <w:spacing w:val="6"/>
          <w:sz w:val="28"/>
          <w:szCs w:val="28"/>
        </w:rPr>
      </w:pPr>
      <w:r w:rsidRPr="00A23101">
        <w:rPr>
          <w:b/>
          <w:bCs/>
          <w:color w:val="000000"/>
          <w:spacing w:val="6"/>
          <w:sz w:val="28"/>
          <w:szCs w:val="28"/>
        </w:rPr>
        <w:t xml:space="preserve">Глава 7. Описание деятельности </w:t>
      </w:r>
    </w:p>
    <w:p w14:paraId="76B5E6BE" w14:textId="77777777" w:rsidR="00C576B1" w:rsidRPr="00A23101" w:rsidRDefault="00C576B1" w:rsidP="00A23101">
      <w:pPr>
        <w:shd w:val="clear" w:color="auto" w:fill="FFFFFF"/>
        <w:tabs>
          <w:tab w:val="left" w:pos="993"/>
        </w:tabs>
        <w:ind w:firstLine="567"/>
        <w:jc w:val="both"/>
        <w:rPr>
          <w:b/>
          <w:bCs/>
          <w:color w:val="000000"/>
          <w:spacing w:val="6"/>
          <w:sz w:val="28"/>
          <w:szCs w:val="28"/>
        </w:rPr>
      </w:pPr>
    </w:p>
    <w:p w14:paraId="3B6203A1" w14:textId="77777777" w:rsidR="00C576B1" w:rsidRPr="00A23101" w:rsidRDefault="00C576B1" w:rsidP="00A23101">
      <w:pPr>
        <w:pStyle w:val="a5"/>
        <w:tabs>
          <w:tab w:val="left" w:pos="993"/>
        </w:tabs>
        <w:ind w:right="34"/>
        <w:rPr>
          <w:b/>
          <w:sz w:val="28"/>
          <w:szCs w:val="28"/>
          <w:highlight w:val="yellow"/>
        </w:rPr>
      </w:pPr>
      <w:r w:rsidRPr="00A23101">
        <w:rPr>
          <w:b/>
          <w:sz w:val="28"/>
          <w:szCs w:val="28"/>
        </w:rPr>
        <w:t xml:space="preserve">Параграф 1. </w:t>
      </w:r>
      <w:r w:rsidR="00840BF2" w:rsidRPr="00A23101">
        <w:rPr>
          <w:b/>
          <w:sz w:val="28"/>
          <w:szCs w:val="28"/>
        </w:rPr>
        <w:t>С</w:t>
      </w:r>
      <w:r w:rsidR="00CD6A26" w:rsidRPr="00A23101">
        <w:rPr>
          <w:b/>
          <w:sz w:val="28"/>
          <w:szCs w:val="28"/>
        </w:rPr>
        <w:t>труктура и основная цель подразделения</w:t>
      </w:r>
    </w:p>
    <w:p w14:paraId="3A321407" w14:textId="77777777" w:rsidR="00A23101" w:rsidRPr="00A23101" w:rsidRDefault="00A23101" w:rsidP="00A23101">
      <w:pPr>
        <w:pStyle w:val="a5"/>
        <w:tabs>
          <w:tab w:val="left" w:pos="993"/>
        </w:tabs>
        <w:ind w:right="34" w:firstLine="567"/>
        <w:jc w:val="both"/>
        <w:rPr>
          <w:bCs/>
          <w:sz w:val="28"/>
          <w:szCs w:val="28"/>
        </w:rPr>
      </w:pPr>
    </w:p>
    <w:p w14:paraId="2E371088" w14:textId="77777777" w:rsidR="00F423F7" w:rsidRDefault="00C576B1" w:rsidP="00F423F7">
      <w:pPr>
        <w:ind w:firstLine="567"/>
        <w:jc w:val="both"/>
        <w:rPr>
          <w:bCs/>
          <w:sz w:val="28"/>
          <w:szCs w:val="28"/>
        </w:rPr>
      </w:pPr>
      <w:r w:rsidRPr="00A23101">
        <w:rPr>
          <w:bCs/>
          <w:sz w:val="28"/>
          <w:szCs w:val="28"/>
        </w:rPr>
        <w:t>1</w:t>
      </w:r>
      <w:r w:rsidR="009956E9">
        <w:rPr>
          <w:bCs/>
          <w:sz w:val="28"/>
          <w:szCs w:val="28"/>
        </w:rPr>
        <w:t>3</w:t>
      </w:r>
      <w:r w:rsidRPr="00A23101">
        <w:rPr>
          <w:bCs/>
          <w:sz w:val="28"/>
          <w:szCs w:val="28"/>
        </w:rPr>
        <w:t>.</w:t>
      </w:r>
      <w:r w:rsidR="00CD6A26" w:rsidRPr="00A23101">
        <w:rPr>
          <w:sz w:val="28"/>
          <w:szCs w:val="28"/>
        </w:rPr>
        <w:t xml:space="preserve"> </w:t>
      </w:r>
      <w:r w:rsidR="00F423F7" w:rsidRPr="00F423F7">
        <w:rPr>
          <w:bCs/>
          <w:sz w:val="28"/>
          <w:szCs w:val="28"/>
        </w:rPr>
        <w:t xml:space="preserve">Цель Офиса компетенций и карьерного роста </w:t>
      </w:r>
      <w:r w:rsidR="00F423F7">
        <w:rPr>
          <w:bCs/>
          <w:sz w:val="28"/>
          <w:szCs w:val="28"/>
        </w:rPr>
        <w:t>–</w:t>
      </w:r>
      <w:r w:rsidR="00F423F7" w:rsidRPr="00F423F7">
        <w:rPr>
          <w:bCs/>
          <w:sz w:val="28"/>
          <w:szCs w:val="28"/>
        </w:rPr>
        <w:t xml:space="preserve"> создание единого образовательного и консультативного пространства, направленного на развитие профессиональных, языковых и личностных компетенций обучающихся и выпускников, а также содействие их успешному трудоустройству и карьерному росту.</w:t>
      </w:r>
    </w:p>
    <w:p w14:paraId="11820FE5" w14:textId="77777777" w:rsidR="00C576B1" w:rsidRPr="00A23101" w:rsidRDefault="009956E9" w:rsidP="00F423F7">
      <w:pPr>
        <w:ind w:firstLine="567"/>
        <w:jc w:val="both"/>
        <w:rPr>
          <w:sz w:val="28"/>
          <w:szCs w:val="28"/>
        </w:rPr>
      </w:pPr>
      <w:r>
        <w:rPr>
          <w:sz w:val="28"/>
          <w:szCs w:val="28"/>
        </w:rPr>
        <w:t>14</w:t>
      </w:r>
      <w:r w:rsidR="00C576B1" w:rsidRPr="00A23101">
        <w:rPr>
          <w:sz w:val="28"/>
          <w:szCs w:val="28"/>
        </w:rPr>
        <w:t>.</w:t>
      </w:r>
      <w:r w:rsidR="003E27D1" w:rsidRPr="00A23101">
        <w:rPr>
          <w:sz w:val="28"/>
          <w:szCs w:val="28"/>
        </w:rPr>
        <w:t> </w:t>
      </w:r>
      <w:r w:rsidR="00782897" w:rsidRPr="00A23101">
        <w:rPr>
          <w:sz w:val="28"/>
          <w:szCs w:val="28"/>
        </w:rPr>
        <w:t xml:space="preserve">Структура, состав и штатная численность </w:t>
      </w:r>
      <w:proofErr w:type="spellStart"/>
      <w:r w:rsidR="00B970A1">
        <w:rPr>
          <w:sz w:val="28"/>
          <w:szCs w:val="28"/>
        </w:rPr>
        <w:t>ОК</w:t>
      </w:r>
      <w:r w:rsidR="00801501">
        <w:rPr>
          <w:sz w:val="28"/>
          <w:szCs w:val="28"/>
        </w:rPr>
        <w:t>и</w:t>
      </w:r>
      <w:r w:rsidR="00B970A1">
        <w:rPr>
          <w:sz w:val="28"/>
          <w:szCs w:val="28"/>
        </w:rPr>
        <w:t>КР</w:t>
      </w:r>
      <w:proofErr w:type="spellEnd"/>
      <w:r w:rsidR="00E4670A">
        <w:rPr>
          <w:sz w:val="28"/>
          <w:szCs w:val="28"/>
        </w:rPr>
        <w:t xml:space="preserve"> </w:t>
      </w:r>
      <w:r w:rsidR="00782897" w:rsidRPr="00A23101">
        <w:rPr>
          <w:sz w:val="28"/>
          <w:szCs w:val="28"/>
        </w:rPr>
        <w:t>определяются действующей организационной структурой и штатным расписанием Университета, утвержденными в установленном порядке.</w:t>
      </w:r>
    </w:p>
    <w:p w14:paraId="45A8798A" w14:textId="77777777" w:rsidR="00782897" w:rsidRPr="00A23101" w:rsidRDefault="00782897" w:rsidP="00A23101">
      <w:pPr>
        <w:pStyle w:val="a5"/>
        <w:tabs>
          <w:tab w:val="left" w:pos="993"/>
        </w:tabs>
        <w:ind w:right="34" w:firstLine="567"/>
        <w:jc w:val="both"/>
        <w:rPr>
          <w:b/>
          <w:sz w:val="28"/>
          <w:szCs w:val="28"/>
          <w:lang w:val="kk-KZ"/>
        </w:rPr>
      </w:pPr>
    </w:p>
    <w:p w14:paraId="6B4B898F" w14:textId="77777777" w:rsidR="00C576B1" w:rsidRPr="00A23101" w:rsidRDefault="00C576B1" w:rsidP="00A23101">
      <w:pPr>
        <w:pStyle w:val="a5"/>
        <w:tabs>
          <w:tab w:val="left" w:pos="993"/>
        </w:tabs>
        <w:ind w:right="29"/>
        <w:rPr>
          <w:b/>
          <w:sz w:val="28"/>
          <w:szCs w:val="28"/>
        </w:rPr>
      </w:pPr>
      <w:r w:rsidRPr="00A23101">
        <w:rPr>
          <w:b/>
          <w:sz w:val="28"/>
          <w:szCs w:val="28"/>
        </w:rPr>
        <w:t>Параграф 2. Основные задачи и функции</w:t>
      </w:r>
    </w:p>
    <w:p w14:paraId="4BE91867" w14:textId="77777777" w:rsidR="00A23101" w:rsidRPr="00A23101" w:rsidRDefault="00A23101" w:rsidP="00A23101">
      <w:pPr>
        <w:pStyle w:val="a5"/>
        <w:tabs>
          <w:tab w:val="left" w:pos="993"/>
        </w:tabs>
        <w:ind w:right="29" w:firstLine="567"/>
        <w:jc w:val="both"/>
        <w:rPr>
          <w:sz w:val="28"/>
          <w:szCs w:val="28"/>
        </w:rPr>
      </w:pPr>
    </w:p>
    <w:p w14:paraId="4859FF29" w14:textId="77777777" w:rsidR="003C1D3C" w:rsidRDefault="00C576B1" w:rsidP="009E7EEC">
      <w:pPr>
        <w:pStyle w:val="a5"/>
        <w:numPr>
          <w:ilvl w:val="0"/>
          <w:numId w:val="22"/>
        </w:numPr>
        <w:tabs>
          <w:tab w:val="left" w:pos="993"/>
        </w:tabs>
        <w:ind w:left="0" w:right="29" w:firstLine="567"/>
        <w:jc w:val="both"/>
        <w:rPr>
          <w:sz w:val="28"/>
          <w:szCs w:val="28"/>
        </w:rPr>
      </w:pPr>
      <w:bookmarkStart w:id="5" w:name="_Hlk239674617"/>
      <w:r w:rsidRPr="00A23101">
        <w:rPr>
          <w:sz w:val="28"/>
          <w:szCs w:val="28"/>
        </w:rPr>
        <w:t xml:space="preserve">Основные задачи </w:t>
      </w:r>
      <w:proofErr w:type="spellStart"/>
      <w:r w:rsidR="00484027">
        <w:rPr>
          <w:sz w:val="28"/>
          <w:szCs w:val="28"/>
        </w:rPr>
        <w:t>ОКиКР</w:t>
      </w:r>
      <w:proofErr w:type="spellEnd"/>
      <w:r w:rsidR="00FF4ADD">
        <w:rPr>
          <w:sz w:val="28"/>
          <w:szCs w:val="28"/>
        </w:rPr>
        <w:t xml:space="preserve"> в рамках </w:t>
      </w:r>
      <w:r w:rsidR="00FF4ADD" w:rsidRPr="00FF4ADD">
        <w:rPr>
          <w:sz w:val="28"/>
          <w:szCs w:val="28"/>
        </w:rPr>
        <w:t>систем</w:t>
      </w:r>
      <w:r w:rsidR="00FF4ADD">
        <w:rPr>
          <w:sz w:val="28"/>
          <w:szCs w:val="28"/>
        </w:rPr>
        <w:t>ы</w:t>
      </w:r>
      <w:r w:rsidR="00FF4ADD" w:rsidRPr="00FF4ADD">
        <w:rPr>
          <w:sz w:val="28"/>
          <w:szCs w:val="28"/>
        </w:rPr>
        <w:t xml:space="preserve"> обеспечения качества университета</w:t>
      </w:r>
      <w:r w:rsidRPr="00A23101">
        <w:rPr>
          <w:sz w:val="28"/>
          <w:szCs w:val="28"/>
        </w:rPr>
        <w:t>:</w:t>
      </w:r>
    </w:p>
    <w:p w14:paraId="3F9E9645" w14:textId="77777777" w:rsidR="00A15023" w:rsidRPr="00A15023" w:rsidRDefault="00A15023" w:rsidP="00BC31F4">
      <w:pPr>
        <w:pStyle w:val="a5"/>
        <w:tabs>
          <w:tab w:val="left" w:pos="851"/>
        </w:tabs>
        <w:ind w:right="29" w:firstLine="567"/>
        <w:jc w:val="both"/>
        <w:rPr>
          <w:bCs/>
          <w:sz w:val="28"/>
          <w:szCs w:val="28"/>
          <w:lang w:val="kk-KZ"/>
        </w:rPr>
      </w:pPr>
      <w:r>
        <w:rPr>
          <w:bCs/>
          <w:sz w:val="28"/>
          <w:szCs w:val="28"/>
          <w:lang w:val="kk-KZ"/>
        </w:rPr>
        <w:t xml:space="preserve">1) </w:t>
      </w:r>
      <w:r w:rsidR="00AB5925">
        <w:rPr>
          <w:bCs/>
          <w:sz w:val="28"/>
          <w:szCs w:val="28"/>
          <w:lang w:val="kk-KZ"/>
        </w:rPr>
        <w:t>о</w:t>
      </w:r>
      <w:r w:rsidRPr="00A15023">
        <w:rPr>
          <w:bCs/>
          <w:sz w:val="28"/>
          <w:szCs w:val="28"/>
          <w:lang w:val="kk-KZ"/>
        </w:rPr>
        <w:t xml:space="preserve">рганизация и развитие системы дополнительного </w:t>
      </w:r>
      <w:r w:rsidR="00AB5925" w:rsidRPr="00A15023">
        <w:rPr>
          <w:bCs/>
          <w:sz w:val="28"/>
          <w:szCs w:val="28"/>
          <w:lang w:val="kk-KZ"/>
        </w:rPr>
        <w:t>профессионального образования, включающей повышение квалификации и переподготовку кадров из числа административно-управленческого персонала, профессорско-преподавательского состава, сотрудников университета, работников организаций образования, государственных органов, учреждений и предприятий региона</w:t>
      </w:r>
      <w:r w:rsidR="00AB5925">
        <w:rPr>
          <w:bCs/>
          <w:sz w:val="28"/>
          <w:szCs w:val="28"/>
          <w:lang w:val="kk-KZ"/>
        </w:rPr>
        <w:t>;</w:t>
      </w:r>
    </w:p>
    <w:p w14:paraId="41F7AEC1" w14:textId="77777777" w:rsidR="00A15023" w:rsidRPr="00A15023" w:rsidRDefault="00AB5925" w:rsidP="00BC31F4">
      <w:pPr>
        <w:pStyle w:val="a5"/>
        <w:tabs>
          <w:tab w:val="left" w:pos="993"/>
        </w:tabs>
        <w:ind w:right="29" w:firstLine="567"/>
        <w:jc w:val="both"/>
        <w:rPr>
          <w:bCs/>
          <w:sz w:val="28"/>
          <w:szCs w:val="28"/>
          <w:lang w:val="kk-KZ"/>
        </w:rPr>
      </w:pPr>
      <w:r>
        <w:rPr>
          <w:bCs/>
          <w:sz w:val="28"/>
          <w:szCs w:val="28"/>
          <w:lang w:val="kk-KZ"/>
        </w:rPr>
        <w:t>2) о</w:t>
      </w:r>
      <w:r w:rsidRPr="00A15023">
        <w:rPr>
          <w:bCs/>
          <w:sz w:val="28"/>
          <w:szCs w:val="28"/>
          <w:lang w:val="kk-KZ"/>
        </w:rPr>
        <w:t>рганизация курсов педагогической переподготовки для лиц, имеющих профессиональное образование и впервые приступающих к педагогической деятельности</w:t>
      </w:r>
      <w:r>
        <w:rPr>
          <w:bCs/>
          <w:sz w:val="28"/>
          <w:szCs w:val="28"/>
          <w:lang w:val="kk-KZ"/>
        </w:rPr>
        <w:t>;</w:t>
      </w:r>
    </w:p>
    <w:p w14:paraId="55F80C36" w14:textId="77777777" w:rsidR="00A15023" w:rsidRPr="00A15023" w:rsidRDefault="00AB5925" w:rsidP="00BC31F4">
      <w:pPr>
        <w:pStyle w:val="a5"/>
        <w:tabs>
          <w:tab w:val="left" w:pos="993"/>
        </w:tabs>
        <w:ind w:right="29" w:firstLine="567"/>
        <w:jc w:val="both"/>
        <w:rPr>
          <w:bCs/>
          <w:sz w:val="28"/>
          <w:szCs w:val="28"/>
          <w:lang w:val="kk-KZ"/>
        </w:rPr>
      </w:pPr>
      <w:r>
        <w:rPr>
          <w:bCs/>
          <w:sz w:val="28"/>
          <w:szCs w:val="28"/>
          <w:lang w:val="kk-KZ"/>
        </w:rPr>
        <w:t xml:space="preserve">3) </w:t>
      </w:r>
      <w:r w:rsidRPr="00A15023">
        <w:rPr>
          <w:bCs/>
          <w:sz w:val="28"/>
          <w:szCs w:val="28"/>
          <w:lang w:val="kk-KZ"/>
        </w:rPr>
        <w:t>реализация образовательных программ общеобразовательной подготовки граждан республики казахстан, иностранных граждан и лиц казахской национальности, не являющихся гражданами республики казахстан, с целью подготовки к поступлению в образовательные организации и успешной сдаче единого национального тестирования</w:t>
      </w:r>
      <w:r>
        <w:rPr>
          <w:bCs/>
          <w:sz w:val="28"/>
          <w:szCs w:val="28"/>
          <w:lang w:val="kk-KZ"/>
        </w:rPr>
        <w:t>;</w:t>
      </w:r>
    </w:p>
    <w:p w14:paraId="27F95540" w14:textId="77777777" w:rsidR="00A15023" w:rsidRPr="00A15023" w:rsidRDefault="00AB5925" w:rsidP="00BC31F4">
      <w:pPr>
        <w:pStyle w:val="a5"/>
        <w:tabs>
          <w:tab w:val="left" w:pos="993"/>
        </w:tabs>
        <w:ind w:right="29" w:firstLine="567"/>
        <w:jc w:val="both"/>
        <w:rPr>
          <w:bCs/>
          <w:sz w:val="28"/>
          <w:szCs w:val="28"/>
          <w:lang w:val="kk-KZ"/>
        </w:rPr>
      </w:pPr>
      <w:r>
        <w:rPr>
          <w:bCs/>
          <w:sz w:val="28"/>
          <w:szCs w:val="28"/>
          <w:lang w:val="kk-KZ"/>
        </w:rPr>
        <w:t xml:space="preserve">4) </w:t>
      </w:r>
      <w:r w:rsidRPr="00A15023">
        <w:rPr>
          <w:bCs/>
          <w:sz w:val="28"/>
          <w:szCs w:val="28"/>
          <w:lang w:val="kk-KZ"/>
        </w:rPr>
        <w:t>развитие неформального образования посредством организации курсов и тренингов по дополнительным образовательным программам для различных категорий обучающихся</w:t>
      </w:r>
      <w:r>
        <w:rPr>
          <w:bCs/>
          <w:sz w:val="28"/>
          <w:szCs w:val="28"/>
          <w:lang w:val="kk-KZ"/>
        </w:rPr>
        <w:t>;</w:t>
      </w:r>
    </w:p>
    <w:p w14:paraId="234845BA" w14:textId="77777777" w:rsidR="00A15023" w:rsidRPr="00A15023" w:rsidRDefault="00AB5925" w:rsidP="00BC31F4">
      <w:pPr>
        <w:pStyle w:val="a5"/>
        <w:tabs>
          <w:tab w:val="left" w:pos="993"/>
        </w:tabs>
        <w:ind w:right="29" w:firstLine="567"/>
        <w:jc w:val="both"/>
        <w:rPr>
          <w:bCs/>
          <w:sz w:val="28"/>
          <w:szCs w:val="28"/>
          <w:lang w:val="kk-KZ"/>
        </w:rPr>
      </w:pPr>
      <w:r>
        <w:rPr>
          <w:bCs/>
          <w:sz w:val="28"/>
          <w:szCs w:val="28"/>
          <w:lang w:val="kk-KZ"/>
        </w:rPr>
        <w:lastRenderedPageBreak/>
        <w:t xml:space="preserve">5) </w:t>
      </w:r>
      <w:r w:rsidRPr="00A15023">
        <w:rPr>
          <w:bCs/>
          <w:sz w:val="28"/>
          <w:szCs w:val="28"/>
          <w:lang w:val="kk-KZ"/>
        </w:rPr>
        <w:t>организация языковых курсов для слушателей и обучающихся различных категорий, в том числе для поступления в магистратуру и докторантуру, а также курсов по освоению пререквизитов для магистрантов и докторантов</w:t>
      </w:r>
      <w:r>
        <w:rPr>
          <w:bCs/>
          <w:sz w:val="28"/>
          <w:szCs w:val="28"/>
          <w:lang w:val="kk-KZ"/>
        </w:rPr>
        <w:t>;</w:t>
      </w:r>
    </w:p>
    <w:p w14:paraId="26A7C35E" w14:textId="77777777" w:rsidR="00A15023" w:rsidRPr="00A15023" w:rsidRDefault="00AB5925" w:rsidP="00BC31F4">
      <w:pPr>
        <w:pStyle w:val="a5"/>
        <w:tabs>
          <w:tab w:val="left" w:pos="993"/>
        </w:tabs>
        <w:ind w:right="29" w:firstLine="567"/>
        <w:jc w:val="both"/>
        <w:rPr>
          <w:bCs/>
          <w:sz w:val="28"/>
          <w:szCs w:val="28"/>
          <w:lang w:val="kk-KZ"/>
        </w:rPr>
      </w:pPr>
      <w:r>
        <w:rPr>
          <w:bCs/>
          <w:sz w:val="28"/>
          <w:szCs w:val="28"/>
          <w:lang w:val="kk-KZ"/>
        </w:rPr>
        <w:t xml:space="preserve">6) </w:t>
      </w:r>
      <w:r w:rsidRPr="00A15023">
        <w:rPr>
          <w:bCs/>
          <w:sz w:val="28"/>
          <w:szCs w:val="28"/>
          <w:lang w:val="kk-KZ"/>
        </w:rPr>
        <w:t xml:space="preserve">реализация </w:t>
      </w:r>
      <w:r w:rsidR="00A15023" w:rsidRPr="00A15023">
        <w:rPr>
          <w:bCs/>
          <w:sz w:val="28"/>
          <w:szCs w:val="28"/>
          <w:lang w:val="kk-KZ"/>
        </w:rPr>
        <w:t>социальных и образовательных инициатив, включая проект «Серебряный университет», направленных на развитие непрерывного образования и повышение качества жизни граждан старшего поколения</w:t>
      </w:r>
      <w:r>
        <w:rPr>
          <w:bCs/>
          <w:sz w:val="28"/>
          <w:szCs w:val="28"/>
          <w:lang w:val="kk-KZ"/>
        </w:rPr>
        <w:t>;</w:t>
      </w:r>
    </w:p>
    <w:bookmarkEnd w:id="5"/>
    <w:p w14:paraId="0CFEBBFA" w14:textId="77777777" w:rsidR="00A15023" w:rsidRPr="00A15023" w:rsidRDefault="00AB5925" w:rsidP="00BC31F4">
      <w:pPr>
        <w:pStyle w:val="a5"/>
        <w:tabs>
          <w:tab w:val="left" w:pos="993"/>
        </w:tabs>
        <w:ind w:right="29" w:firstLine="567"/>
        <w:jc w:val="both"/>
        <w:rPr>
          <w:bCs/>
          <w:sz w:val="28"/>
          <w:szCs w:val="28"/>
          <w:lang w:val="kk-KZ"/>
        </w:rPr>
      </w:pPr>
      <w:r>
        <w:rPr>
          <w:bCs/>
          <w:sz w:val="28"/>
          <w:szCs w:val="28"/>
          <w:lang w:val="kk-KZ"/>
        </w:rPr>
        <w:t xml:space="preserve">7) </w:t>
      </w:r>
      <w:r w:rsidRPr="00A15023">
        <w:rPr>
          <w:bCs/>
          <w:sz w:val="28"/>
          <w:szCs w:val="28"/>
          <w:lang w:val="kk-KZ"/>
        </w:rPr>
        <w:t>развитие сотрудничества с учреждениями, организациями и предприятиями региона по вопросам повышения квалификации, профессиональной переподготовки и реализации совместных образовательных проектов</w:t>
      </w:r>
      <w:r>
        <w:rPr>
          <w:bCs/>
          <w:sz w:val="28"/>
          <w:szCs w:val="28"/>
          <w:lang w:val="kk-KZ"/>
        </w:rPr>
        <w:t>;</w:t>
      </w:r>
    </w:p>
    <w:p w14:paraId="237E1C98" w14:textId="77777777" w:rsidR="00A15023" w:rsidRPr="00A15023" w:rsidRDefault="00AB5925" w:rsidP="00BC31F4">
      <w:pPr>
        <w:pStyle w:val="a5"/>
        <w:tabs>
          <w:tab w:val="left" w:pos="993"/>
        </w:tabs>
        <w:ind w:right="29" w:firstLine="567"/>
        <w:jc w:val="both"/>
        <w:rPr>
          <w:bCs/>
          <w:sz w:val="28"/>
          <w:szCs w:val="28"/>
          <w:lang w:val="kk-KZ"/>
        </w:rPr>
      </w:pPr>
      <w:r>
        <w:rPr>
          <w:bCs/>
          <w:sz w:val="28"/>
          <w:szCs w:val="28"/>
          <w:lang w:val="kk-KZ"/>
        </w:rPr>
        <w:t xml:space="preserve">8) </w:t>
      </w:r>
      <w:r w:rsidRPr="00A15023">
        <w:rPr>
          <w:bCs/>
          <w:sz w:val="28"/>
          <w:szCs w:val="28"/>
          <w:lang w:val="kk-KZ"/>
        </w:rPr>
        <w:t>взаимодействие с работодателями в целях расширения социального партнёрства, повышения эффективности практической подготовки и трудоустройства выпускников</w:t>
      </w:r>
      <w:r>
        <w:rPr>
          <w:bCs/>
          <w:sz w:val="28"/>
          <w:szCs w:val="28"/>
          <w:lang w:val="kk-KZ"/>
        </w:rPr>
        <w:t>;</w:t>
      </w:r>
    </w:p>
    <w:p w14:paraId="381BC497" w14:textId="77777777" w:rsidR="00A15023" w:rsidRPr="00A15023" w:rsidRDefault="00AB5925" w:rsidP="00BC31F4">
      <w:pPr>
        <w:pStyle w:val="a5"/>
        <w:tabs>
          <w:tab w:val="left" w:pos="993"/>
        </w:tabs>
        <w:ind w:right="29" w:firstLine="567"/>
        <w:jc w:val="both"/>
        <w:rPr>
          <w:bCs/>
          <w:sz w:val="28"/>
          <w:szCs w:val="28"/>
          <w:lang w:val="kk-KZ"/>
        </w:rPr>
      </w:pPr>
      <w:r>
        <w:rPr>
          <w:bCs/>
          <w:sz w:val="28"/>
          <w:szCs w:val="28"/>
          <w:lang w:val="kk-KZ"/>
        </w:rPr>
        <w:t xml:space="preserve">9) </w:t>
      </w:r>
      <w:r w:rsidRPr="00A15023">
        <w:rPr>
          <w:bCs/>
          <w:sz w:val="28"/>
          <w:szCs w:val="28"/>
          <w:lang w:val="kk-KZ"/>
        </w:rPr>
        <w:t>организация и проведение мероприятий, направленных на содействие трудоустройству студентов и выпускников (ярмарки вакансий, мастер-классы, карьерные консультации, встречи с работодателями и т. д.)</w:t>
      </w:r>
      <w:r>
        <w:rPr>
          <w:bCs/>
          <w:sz w:val="28"/>
          <w:szCs w:val="28"/>
          <w:lang w:val="kk-KZ"/>
        </w:rPr>
        <w:t>;</w:t>
      </w:r>
    </w:p>
    <w:p w14:paraId="1C51B8BD" w14:textId="77777777" w:rsidR="00A15023" w:rsidRPr="00A15023" w:rsidRDefault="00AB5925" w:rsidP="00BC31F4">
      <w:pPr>
        <w:pStyle w:val="a5"/>
        <w:tabs>
          <w:tab w:val="left" w:pos="993"/>
        </w:tabs>
        <w:ind w:right="29" w:firstLine="567"/>
        <w:jc w:val="both"/>
        <w:rPr>
          <w:bCs/>
          <w:sz w:val="28"/>
          <w:szCs w:val="28"/>
          <w:lang w:val="kk-KZ"/>
        </w:rPr>
      </w:pPr>
      <w:r>
        <w:rPr>
          <w:bCs/>
          <w:sz w:val="28"/>
          <w:szCs w:val="28"/>
          <w:lang w:val="kk-KZ"/>
        </w:rPr>
        <w:t xml:space="preserve">10) </w:t>
      </w:r>
      <w:r w:rsidRPr="00A15023">
        <w:rPr>
          <w:bCs/>
          <w:sz w:val="28"/>
          <w:szCs w:val="28"/>
          <w:lang w:val="kk-KZ"/>
        </w:rPr>
        <w:t>координация деятельности институт</w:t>
      </w:r>
      <w:r>
        <w:rPr>
          <w:bCs/>
          <w:sz w:val="28"/>
          <w:szCs w:val="28"/>
          <w:lang w:val="kk-KZ"/>
        </w:rPr>
        <w:t>а</w:t>
      </w:r>
      <w:r w:rsidRPr="00A15023">
        <w:rPr>
          <w:bCs/>
          <w:sz w:val="28"/>
          <w:szCs w:val="28"/>
          <w:lang w:val="kk-KZ"/>
        </w:rPr>
        <w:t>,</w:t>
      </w:r>
      <w:r>
        <w:rPr>
          <w:bCs/>
          <w:sz w:val="28"/>
          <w:szCs w:val="28"/>
          <w:lang w:val="kk-KZ"/>
        </w:rPr>
        <w:t xml:space="preserve"> факультетов,</w:t>
      </w:r>
      <w:r w:rsidRPr="00A15023">
        <w:rPr>
          <w:bCs/>
          <w:sz w:val="28"/>
          <w:szCs w:val="28"/>
          <w:lang w:val="kk-KZ"/>
        </w:rPr>
        <w:t xml:space="preserve"> кафедр и структурных подразделений университета по вопросам развития компетенций и трудоустройства выпускников</w:t>
      </w:r>
      <w:r>
        <w:rPr>
          <w:bCs/>
          <w:sz w:val="28"/>
          <w:szCs w:val="28"/>
          <w:lang w:val="kk-KZ"/>
        </w:rPr>
        <w:t>;</w:t>
      </w:r>
    </w:p>
    <w:p w14:paraId="0628E303" w14:textId="77777777" w:rsidR="00A15023" w:rsidRPr="00A15023" w:rsidRDefault="00AB5925" w:rsidP="00BC31F4">
      <w:pPr>
        <w:pStyle w:val="a5"/>
        <w:tabs>
          <w:tab w:val="left" w:pos="993"/>
        </w:tabs>
        <w:ind w:right="29" w:firstLine="567"/>
        <w:jc w:val="both"/>
        <w:rPr>
          <w:bCs/>
          <w:sz w:val="28"/>
          <w:szCs w:val="28"/>
          <w:lang w:val="kk-KZ"/>
        </w:rPr>
      </w:pPr>
      <w:r>
        <w:rPr>
          <w:bCs/>
          <w:sz w:val="28"/>
          <w:szCs w:val="28"/>
          <w:lang w:val="kk-KZ"/>
        </w:rPr>
        <w:t xml:space="preserve">11) </w:t>
      </w:r>
      <w:r w:rsidRPr="00A15023">
        <w:rPr>
          <w:bCs/>
          <w:sz w:val="28"/>
          <w:szCs w:val="28"/>
          <w:lang w:val="kk-KZ"/>
        </w:rPr>
        <w:t>мониторинг трудоустройства выпускников, анализ динамики их профессиональной адаптации и подготовка предложений по совершенствованию образовательных программ в соответствии с потребностями рынка труда</w:t>
      </w:r>
      <w:r>
        <w:rPr>
          <w:bCs/>
          <w:sz w:val="28"/>
          <w:szCs w:val="28"/>
          <w:lang w:val="kk-KZ"/>
        </w:rPr>
        <w:t>;</w:t>
      </w:r>
    </w:p>
    <w:p w14:paraId="69998DFA" w14:textId="00BA5674" w:rsidR="00A15023" w:rsidRDefault="00AB5925" w:rsidP="00BC31F4">
      <w:pPr>
        <w:pStyle w:val="a5"/>
        <w:tabs>
          <w:tab w:val="left" w:pos="993"/>
        </w:tabs>
        <w:ind w:right="29" w:firstLine="567"/>
        <w:jc w:val="both"/>
        <w:rPr>
          <w:bCs/>
          <w:sz w:val="28"/>
          <w:szCs w:val="28"/>
          <w:lang w:val="kk-KZ"/>
        </w:rPr>
      </w:pPr>
      <w:r>
        <w:rPr>
          <w:bCs/>
          <w:sz w:val="28"/>
          <w:szCs w:val="28"/>
          <w:lang w:val="kk-KZ"/>
        </w:rPr>
        <w:t>12)</w:t>
      </w:r>
      <w:r w:rsidR="00BB1459">
        <w:rPr>
          <w:bCs/>
          <w:sz w:val="28"/>
          <w:szCs w:val="28"/>
          <w:lang w:val="kk-KZ"/>
        </w:rPr>
        <w:t xml:space="preserve"> </w:t>
      </w:r>
      <w:r w:rsidRPr="00A15023">
        <w:rPr>
          <w:bCs/>
          <w:sz w:val="28"/>
          <w:szCs w:val="28"/>
          <w:lang w:val="kk-KZ"/>
        </w:rPr>
        <w:t>координация и развитие деятельности центров компетенций университета, направленных на формирование и оценку ключевых профессиональных и метакомпетенций обучающихся.</w:t>
      </w:r>
    </w:p>
    <w:p w14:paraId="42E8B03F" w14:textId="77777777" w:rsidR="003C1D3C" w:rsidRDefault="00C576B1" w:rsidP="00A15023">
      <w:pPr>
        <w:pStyle w:val="a5"/>
        <w:tabs>
          <w:tab w:val="left" w:pos="993"/>
        </w:tabs>
        <w:ind w:right="29" w:firstLine="567"/>
        <w:jc w:val="both"/>
        <w:rPr>
          <w:sz w:val="28"/>
          <w:szCs w:val="28"/>
        </w:rPr>
      </w:pPr>
      <w:r w:rsidRPr="00A23101">
        <w:rPr>
          <w:sz w:val="28"/>
          <w:szCs w:val="28"/>
        </w:rPr>
        <w:t>1</w:t>
      </w:r>
      <w:r w:rsidR="009956E9">
        <w:rPr>
          <w:sz w:val="28"/>
          <w:szCs w:val="28"/>
        </w:rPr>
        <w:t>6</w:t>
      </w:r>
      <w:r w:rsidRPr="00A23101">
        <w:rPr>
          <w:sz w:val="28"/>
          <w:szCs w:val="28"/>
        </w:rPr>
        <w:t>.</w:t>
      </w:r>
      <w:r w:rsidR="003C1D3C">
        <w:rPr>
          <w:sz w:val="28"/>
          <w:szCs w:val="28"/>
        </w:rPr>
        <w:t xml:space="preserve"> </w:t>
      </w:r>
      <w:r w:rsidRPr="00A23101">
        <w:rPr>
          <w:sz w:val="28"/>
          <w:szCs w:val="28"/>
        </w:rPr>
        <w:t>Функции</w:t>
      </w:r>
      <w:r w:rsidR="00E4670A">
        <w:rPr>
          <w:sz w:val="28"/>
          <w:szCs w:val="28"/>
        </w:rPr>
        <w:t xml:space="preserve"> </w:t>
      </w:r>
      <w:proofErr w:type="spellStart"/>
      <w:r w:rsidR="00B970A1">
        <w:rPr>
          <w:sz w:val="28"/>
          <w:szCs w:val="28"/>
        </w:rPr>
        <w:t>ОКиКР</w:t>
      </w:r>
      <w:proofErr w:type="spellEnd"/>
      <w:r w:rsidRPr="00A23101">
        <w:rPr>
          <w:sz w:val="28"/>
          <w:szCs w:val="28"/>
        </w:rPr>
        <w:t>:</w:t>
      </w:r>
    </w:p>
    <w:p w14:paraId="73BE4776" w14:textId="34713200" w:rsidR="00AF63A7" w:rsidRPr="00AF63A7" w:rsidRDefault="00AF63A7" w:rsidP="00AF63A7">
      <w:pPr>
        <w:tabs>
          <w:tab w:val="left" w:pos="851"/>
        </w:tabs>
        <w:autoSpaceDE w:val="0"/>
        <w:autoSpaceDN w:val="0"/>
        <w:adjustRightInd w:val="0"/>
        <w:ind w:firstLine="567"/>
        <w:jc w:val="both"/>
        <w:rPr>
          <w:sz w:val="28"/>
          <w:szCs w:val="28"/>
        </w:rPr>
      </w:pPr>
      <w:r w:rsidRPr="00AF63A7">
        <w:rPr>
          <w:sz w:val="28"/>
          <w:szCs w:val="28"/>
        </w:rPr>
        <w:t>В области дополнительного образования и развития компетенций</w:t>
      </w:r>
      <w:r w:rsidR="00BC31F4">
        <w:rPr>
          <w:sz w:val="28"/>
          <w:szCs w:val="28"/>
        </w:rPr>
        <w:t>:</w:t>
      </w:r>
    </w:p>
    <w:p w14:paraId="65C86D41" w14:textId="77777777" w:rsidR="00AF63A7" w:rsidRPr="00AF63A7" w:rsidRDefault="00AB5925" w:rsidP="00BC31F4">
      <w:pPr>
        <w:tabs>
          <w:tab w:val="left" w:pos="851"/>
        </w:tabs>
        <w:autoSpaceDE w:val="0"/>
        <w:autoSpaceDN w:val="0"/>
        <w:adjustRightInd w:val="0"/>
        <w:ind w:firstLine="567"/>
        <w:jc w:val="both"/>
        <w:rPr>
          <w:sz w:val="28"/>
          <w:szCs w:val="28"/>
        </w:rPr>
      </w:pPr>
      <w:r>
        <w:rPr>
          <w:sz w:val="28"/>
          <w:szCs w:val="28"/>
        </w:rPr>
        <w:t xml:space="preserve">1) </w:t>
      </w:r>
      <w:r w:rsidRPr="00AF63A7">
        <w:rPr>
          <w:sz w:val="28"/>
          <w:szCs w:val="28"/>
        </w:rPr>
        <w:t>формирование академических групп слушателей курсов по всем направлениям дополнительного профессионального образования</w:t>
      </w:r>
      <w:r>
        <w:rPr>
          <w:sz w:val="28"/>
          <w:szCs w:val="28"/>
        </w:rPr>
        <w:t>;</w:t>
      </w:r>
    </w:p>
    <w:p w14:paraId="55144C53" w14:textId="77777777" w:rsidR="00AF63A7" w:rsidRPr="00AF63A7" w:rsidRDefault="00AB5925" w:rsidP="00BC31F4">
      <w:pPr>
        <w:tabs>
          <w:tab w:val="left" w:pos="851"/>
        </w:tabs>
        <w:autoSpaceDE w:val="0"/>
        <w:autoSpaceDN w:val="0"/>
        <w:adjustRightInd w:val="0"/>
        <w:ind w:firstLine="567"/>
        <w:jc w:val="both"/>
        <w:rPr>
          <w:sz w:val="28"/>
          <w:szCs w:val="28"/>
        </w:rPr>
      </w:pPr>
      <w:r>
        <w:rPr>
          <w:sz w:val="28"/>
          <w:szCs w:val="28"/>
        </w:rPr>
        <w:t xml:space="preserve">2) </w:t>
      </w:r>
      <w:r w:rsidRPr="00AF63A7">
        <w:rPr>
          <w:sz w:val="28"/>
          <w:szCs w:val="28"/>
        </w:rPr>
        <w:t>расчёт учебной нагрузки, составление академического календаря, распределение нагрузки профессорско-преподавательского состава и составление расписания занятий</w:t>
      </w:r>
      <w:r>
        <w:rPr>
          <w:sz w:val="28"/>
          <w:szCs w:val="28"/>
        </w:rPr>
        <w:t>;</w:t>
      </w:r>
    </w:p>
    <w:p w14:paraId="06C0F3B5" w14:textId="648778E3" w:rsidR="00AF63A7" w:rsidRPr="00AF63A7" w:rsidRDefault="00AB5925" w:rsidP="00EA7982">
      <w:pPr>
        <w:tabs>
          <w:tab w:val="left" w:pos="851"/>
        </w:tabs>
        <w:autoSpaceDE w:val="0"/>
        <w:autoSpaceDN w:val="0"/>
        <w:adjustRightInd w:val="0"/>
        <w:ind w:firstLine="709"/>
        <w:jc w:val="both"/>
        <w:rPr>
          <w:sz w:val="28"/>
          <w:szCs w:val="28"/>
        </w:rPr>
      </w:pPr>
      <w:r>
        <w:rPr>
          <w:sz w:val="28"/>
          <w:szCs w:val="28"/>
        </w:rPr>
        <w:t xml:space="preserve">3) </w:t>
      </w:r>
      <w:r w:rsidRPr="00AF63A7">
        <w:rPr>
          <w:sz w:val="28"/>
          <w:szCs w:val="28"/>
        </w:rPr>
        <w:t>подготовка представлений и документов</w:t>
      </w:r>
      <w:r w:rsidR="00BC31F4">
        <w:rPr>
          <w:sz w:val="28"/>
          <w:szCs w:val="28"/>
        </w:rPr>
        <w:t>:</w:t>
      </w:r>
    </w:p>
    <w:p w14:paraId="33521B48" w14:textId="77777777" w:rsidR="00AF63A7" w:rsidRPr="00AF63A7" w:rsidRDefault="00AF63A7" w:rsidP="00BC31F4">
      <w:pPr>
        <w:tabs>
          <w:tab w:val="left" w:pos="851"/>
        </w:tabs>
        <w:autoSpaceDE w:val="0"/>
        <w:autoSpaceDN w:val="0"/>
        <w:adjustRightInd w:val="0"/>
        <w:ind w:firstLine="567"/>
        <w:jc w:val="both"/>
        <w:rPr>
          <w:sz w:val="28"/>
          <w:szCs w:val="28"/>
        </w:rPr>
      </w:pPr>
      <w:r w:rsidRPr="00AF63A7">
        <w:rPr>
          <w:sz w:val="28"/>
          <w:szCs w:val="28"/>
        </w:rPr>
        <w:t>о зачислении на курсы повышения квалификации, педагогической переподготовки, языковой подготовки, подготовки к ЕНТ и дополнительные образовательные программы;</w:t>
      </w:r>
    </w:p>
    <w:p w14:paraId="6FED594B" w14:textId="77777777" w:rsidR="00AF63A7" w:rsidRPr="00AF63A7" w:rsidRDefault="00AF63A7" w:rsidP="00BC31F4">
      <w:pPr>
        <w:tabs>
          <w:tab w:val="left" w:pos="851"/>
        </w:tabs>
        <w:autoSpaceDE w:val="0"/>
        <w:autoSpaceDN w:val="0"/>
        <w:adjustRightInd w:val="0"/>
        <w:ind w:firstLine="567"/>
        <w:jc w:val="both"/>
        <w:rPr>
          <w:sz w:val="28"/>
          <w:szCs w:val="28"/>
        </w:rPr>
      </w:pPr>
      <w:r w:rsidRPr="00AF63A7">
        <w:rPr>
          <w:sz w:val="28"/>
          <w:szCs w:val="28"/>
        </w:rPr>
        <w:t>о формировании академических групп, организации учебного процесса и установлении кредитов;</w:t>
      </w:r>
    </w:p>
    <w:p w14:paraId="7F877EAA" w14:textId="77777777" w:rsidR="00AF63A7" w:rsidRPr="00AF63A7" w:rsidRDefault="00AF63A7" w:rsidP="00BC31F4">
      <w:pPr>
        <w:tabs>
          <w:tab w:val="left" w:pos="851"/>
        </w:tabs>
        <w:autoSpaceDE w:val="0"/>
        <w:autoSpaceDN w:val="0"/>
        <w:adjustRightInd w:val="0"/>
        <w:ind w:firstLine="567"/>
        <w:jc w:val="both"/>
        <w:rPr>
          <w:sz w:val="28"/>
          <w:szCs w:val="28"/>
        </w:rPr>
      </w:pPr>
      <w:r w:rsidRPr="00AF63A7">
        <w:rPr>
          <w:sz w:val="28"/>
          <w:szCs w:val="28"/>
        </w:rPr>
        <w:t>о выдаче сертификатов и назначении оплаты преподавателям.</w:t>
      </w:r>
    </w:p>
    <w:p w14:paraId="0C1339AB" w14:textId="77777777" w:rsidR="00AF63A7" w:rsidRPr="00AF63A7" w:rsidRDefault="00AB5925" w:rsidP="00EA7982">
      <w:pPr>
        <w:tabs>
          <w:tab w:val="left" w:pos="851"/>
        </w:tabs>
        <w:autoSpaceDE w:val="0"/>
        <w:autoSpaceDN w:val="0"/>
        <w:adjustRightInd w:val="0"/>
        <w:ind w:firstLine="567"/>
        <w:jc w:val="both"/>
        <w:rPr>
          <w:sz w:val="28"/>
          <w:szCs w:val="28"/>
        </w:rPr>
      </w:pPr>
      <w:r>
        <w:rPr>
          <w:sz w:val="28"/>
          <w:szCs w:val="28"/>
        </w:rPr>
        <w:t xml:space="preserve">4) </w:t>
      </w:r>
      <w:r w:rsidRPr="00AF63A7">
        <w:rPr>
          <w:sz w:val="28"/>
          <w:szCs w:val="28"/>
        </w:rPr>
        <w:t>формирование ведомостей для оплаты преподавателям за проведённые занятия согласно расписанию</w:t>
      </w:r>
      <w:r>
        <w:rPr>
          <w:sz w:val="28"/>
          <w:szCs w:val="28"/>
        </w:rPr>
        <w:t>;</w:t>
      </w:r>
    </w:p>
    <w:p w14:paraId="58981CFA" w14:textId="77777777" w:rsidR="00AF63A7" w:rsidRPr="00AF63A7" w:rsidRDefault="00AB5925" w:rsidP="00EA7982">
      <w:pPr>
        <w:tabs>
          <w:tab w:val="left" w:pos="851"/>
        </w:tabs>
        <w:autoSpaceDE w:val="0"/>
        <w:autoSpaceDN w:val="0"/>
        <w:adjustRightInd w:val="0"/>
        <w:ind w:firstLine="567"/>
        <w:jc w:val="both"/>
        <w:rPr>
          <w:sz w:val="28"/>
          <w:szCs w:val="28"/>
        </w:rPr>
      </w:pPr>
      <w:r>
        <w:rPr>
          <w:sz w:val="28"/>
          <w:szCs w:val="28"/>
        </w:rPr>
        <w:lastRenderedPageBreak/>
        <w:t xml:space="preserve">5) </w:t>
      </w:r>
      <w:r w:rsidRPr="00AF63A7">
        <w:rPr>
          <w:sz w:val="28"/>
          <w:szCs w:val="28"/>
        </w:rPr>
        <w:t>контроль за разработкой, утверждением и реализацией образовательных программ, учебных планов и календарных графиков курсов, семинаров и тренингов</w:t>
      </w:r>
      <w:r>
        <w:rPr>
          <w:sz w:val="28"/>
          <w:szCs w:val="28"/>
        </w:rPr>
        <w:t>;</w:t>
      </w:r>
    </w:p>
    <w:p w14:paraId="5E9C8413" w14:textId="77777777" w:rsidR="00AF63A7" w:rsidRPr="00AF63A7" w:rsidRDefault="00AB5925" w:rsidP="00EA7982">
      <w:pPr>
        <w:tabs>
          <w:tab w:val="left" w:pos="851"/>
        </w:tabs>
        <w:autoSpaceDE w:val="0"/>
        <w:autoSpaceDN w:val="0"/>
        <w:adjustRightInd w:val="0"/>
        <w:ind w:firstLine="567"/>
        <w:jc w:val="both"/>
        <w:rPr>
          <w:sz w:val="28"/>
          <w:szCs w:val="28"/>
        </w:rPr>
      </w:pPr>
      <w:r>
        <w:rPr>
          <w:sz w:val="28"/>
          <w:szCs w:val="28"/>
        </w:rPr>
        <w:t xml:space="preserve">6) </w:t>
      </w:r>
      <w:r w:rsidRPr="00AF63A7">
        <w:rPr>
          <w:sz w:val="28"/>
          <w:szCs w:val="28"/>
        </w:rPr>
        <w:t>сбор заявлений слушателей, оформление и подписание договоров на оказание образовательных услуг</w:t>
      </w:r>
      <w:r>
        <w:rPr>
          <w:sz w:val="28"/>
          <w:szCs w:val="28"/>
        </w:rPr>
        <w:t>;</w:t>
      </w:r>
    </w:p>
    <w:p w14:paraId="3583C444" w14:textId="77777777" w:rsidR="00AF63A7" w:rsidRPr="00AF63A7" w:rsidRDefault="00AB5925" w:rsidP="00EA7982">
      <w:pPr>
        <w:tabs>
          <w:tab w:val="left" w:pos="851"/>
        </w:tabs>
        <w:autoSpaceDE w:val="0"/>
        <w:autoSpaceDN w:val="0"/>
        <w:adjustRightInd w:val="0"/>
        <w:ind w:firstLine="567"/>
        <w:jc w:val="both"/>
        <w:rPr>
          <w:sz w:val="28"/>
          <w:szCs w:val="28"/>
        </w:rPr>
      </w:pPr>
      <w:r>
        <w:rPr>
          <w:sz w:val="28"/>
          <w:szCs w:val="28"/>
        </w:rPr>
        <w:t xml:space="preserve">7) </w:t>
      </w:r>
      <w:r w:rsidRPr="00AF63A7">
        <w:rPr>
          <w:sz w:val="28"/>
          <w:szCs w:val="28"/>
        </w:rPr>
        <w:t>подготовка распоряжений об организации курсов, семинаров и иных форм обучения с указанием контингента слушателей</w:t>
      </w:r>
      <w:r>
        <w:rPr>
          <w:sz w:val="28"/>
          <w:szCs w:val="28"/>
        </w:rPr>
        <w:t>;</w:t>
      </w:r>
    </w:p>
    <w:p w14:paraId="1B0D25BE" w14:textId="03EB9ADA" w:rsidR="00AF63A7" w:rsidRPr="00AF63A7" w:rsidRDefault="00AB5925" w:rsidP="00EA7982">
      <w:pPr>
        <w:tabs>
          <w:tab w:val="left" w:pos="851"/>
        </w:tabs>
        <w:autoSpaceDE w:val="0"/>
        <w:autoSpaceDN w:val="0"/>
        <w:adjustRightInd w:val="0"/>
        <w:ind w:firstLine="567"/>
        <w:jc w:val="both"/>
        <w:rPr>
          <w:sz w:val="28"/>
          <w:szCs w:val="28"/>
        </w:rPr>
      </w:pPr>
      <w:r>
        <w:rPr>
          <w:sz w:val="28"/>
          <w:szCs w:val="28"/>
        </w:rPr>
        <w:t>8)</w:t>
      </w:r>
      <w:r w:rsidR="00BB1459">
        <w:rPr>
          <w:sz w:val="28"/>
          <w:szCs w:val="28"/>
        </w:rPr>
        <w:t xml:space="preserve"> </w:t>
      </w:r>
      <w:r w:rsidRPr="00AF63A7">
        <w:rPr>
          <w:sz w:val="28"/>
          <w:szCs w:val="28"/>
        </w:rPr>
        <w:t>ведение учёта выдаваемых сертификатов, включая электронные версии</w:t>
      </w:r>
      <w:r>
        <w:rPr>
          <w:sz w:val="28"/>
          <w:szCs w:val="28"/>
        </w:rPr>
        <w:t>;</w:t>
      </w:r>
    </w:p>
    <w:p w14:paraId="626DB6F9" w14:textId="77777777" w:rsidR="00AF63A7" w:rsidRPr="00AF63A7" w:rsidRDefault="00AB5925" w:rsidP="00EA7982">
      <w:pPr>
        <w:tabs>
          <w:tab w:val="left" w:pos="851"/>
        </w:tabs>
        <w:autoSpaceDE w:val="0"/>
        <w:autoSpaceDN w:val="0"/>
        <w:adjustRightInd w:val="0"/>
        <w:ind w:firstLine="567"/>
        <w:jc w:val="both"/>
        <w:rPr>
          <w:sz w:val="28"/>
          <w:szCs w:val="28"/>
        </w:rPr>
      </w:pPr>
      <w:r>
        <w:rPr>
          <w:sz w:val="28"/>
          <w:szCs w:val="28"/>
        </w:rPr>
        <w:t xml:space="preserve">9) </w:t>
      </w:r>
      <w:r w:rsidRPr="00AF63A7">
        <w:rPr>
          <w:sz w:val="28"/>
          <w:szCs w:val="28"/>
        </w:rPr>
        <w:t>составление аналитических и статистических отчётов по вопросам повышения квалификации, переподготовки и профессионального развития кадров</w:t>
      </w:r>
      <w:r>
        <w:rPr>
          <w:sz w:val="28"/>
          <w:szCs w:val="28"/>
        </w:rPr>
        <w:t>;</w:t>
      </w:r>
    </w:p>
    <w:p w14:paraId="26115D34" w14:textId="77777777" w:rsidR="00AF63A7" w:rsidRPr="00AF63A7" w:rsidRDefault="00AB5925" w:rsidP="00EA7982">
      <w:pPr>
        <w:tabs>
          <w:tab w:val="left" w:pos="851"/>
        </w:tabs>
        <w:autoSpaceDE w:val="0"/>
        <w:autoSpaceDN w:val="0"/>
        <w:adjustRightInd w:val="0"/>
        <w:ind w:firstLine="567"/>
        <w:jc w:val="both"/>
        <w:rPr>
          <w:sz w:val="28"/>
          <w:szCs w:val="28"/>
        </w:rPr>
      </w:pPr>
      <w:r>
        <w:rPr>
          <w:sz w:val="28"/>
          <w:szCs w:val="28"/>
        </w:rPr>
        <w:t xml:space="preserve">10) </w:t>
      </w:r>
      <w:r w:rsidRPr="00AF63A7">
        <w:rPr>
          <w:sz w:val="28"/>
          <w:szCs w:val="28"/>
        </w:rPr>
        <w:t xml:space="preserve">подготовка и представление документов, материалов и сведений, касающихся повышения </w:t>
      </w:r>
      <w:r w:rsidR="00AF63A7" w:rsidRPr="00AF63A7">
        <w:rPr>
          <w:sz w:val="28"/>
          <w:szCs w:val="28"/>
        </w:rPr>
        <w:t>квалификации и профессионального развития ППС, сотрудников и слушателей, в адрес руководства, Учёного совета, Правления и структурных подразделений университета</w:t>
      </w:r>
      <w:r>
        <w:rPr>
          <w:sz w:val="28"/>
          <w:szCs w:val="28"/>
        </w:rPr>
        <w:t>;</w:t>
      </w:r>
    </w:p>
    <w:p w14:paraId="03315934" w14:textId="77777777" w:rsidR="00AF63A7" w:rsidRPr="00AF63A7" w:rsidRDefault="00AF63A7" w:rsidP="00EA7982">
      <w:pPr>
        <w:tabs>
          <w:tab w:val="left" w:pos="851"/>
        </w:tabs>
        <w:autoSpaceDE w:val="0"/>
        <w:autoSpaceDN w:val="0"/>
        <w:adjustRightInd w:val="0"/>
        <w:ind w:firstLine="567"/>
        <w:jc w:val="both"/>
        <w:rPr>
          <w:sz w:val="28"/>
          <w:szCs w:val="28"/>
        </w:rPr>
      </w:pPr>
      <w:r>
        <w:rPr>
          <w:sz w:val="28"/>
          <w:szCs w:val="28"/>
        </w:rPr>
        <w:t xml:space="preserve">11) </w:t>
      </w:r>
      <w:r w:rsidR="00AB5925">
        <w:rPr>
          <w:sz w:val="28"/>
          <w:szCs w:val="28"/>
        </w:rPr>
        <w:t>р</w:t>
      </w:r>
      <w:r w:rsidRPr="00AF63A7">
        <w:rPr>
          <w:sz w:val="28"/>
          <w:szCs w:val="28"/>
        </w:rPr>
        <w:t>азмещение актуальной информации о курсах и мероприятиях дополнительного образования на официальном сайте университета, в социальных сетях и СМИ</w:t>
      </w:r>
      <w:r w:rsidR="00AB5925">
        <w:rPr>
          <w:sz w:val="28"/>
          <w:szCs w:val="28"/>
        </w:rPr>
        <w:t>;</w:t>
      </w:r>
    </w:p>
    <w:p w14:paraId="1737D40B" w14:textId="77777777" w:rsidR="00AF63A7" w:rsidRPr="00AF63A7" w:rsidRDefault="00AF63A7" w:rsidP="00EA7982">
      <w:pPr>
        <w:tabs>
          <w:tab w:val="left" w:pos="851"/>
        </w:tabs>
        <w:autoSpaceDE w:val="0"/>
        <w:autoSpaceDN w:val="0"/>
        <w:adjustRightInd w:val="0"/>
        <w:ind w:firstLine="567"/>
        <w:jc w:val="both"/>
        <w:rPr>
          <w:sz w:val="28"/>
          <w:szCs w:val="28"/>
        </w:rPr>
      </w:pPr>
      <w:r>
        <w:rPr>
          <w:sz w:val="28"/>
          <w:szCs w:val="28"/>
        </w:rPr>
        <w:t>12</w:t>
      </w:r>
      <w:r w:rsidR="00AB5925">
        <w:rPr>
          <w:sz w:val="28"/>
          <w:szCs w:val="28"/>
        </w:rPr>
        <w:t xml:space="preserve">) </w:t>
      </w:r>
      <w:r w:rsidR="00AB5925" w:rsidRPr="00AF63A7">
        <w:rPr>
          <w:sz w:val="28"/>
          <w:szCs w:val="28"/>
        </w:rPr>
        <w:t>разработка и обновление нормативно-правовой документации университета по вопросам повышения квалификации, педагогической переподготовки, неформального и дополнительного образования</w:t>
      </w:r>
      <w:r w:rsidR="00AB5925">
        <w:rPr>
          <w:sz w:val="28"/>
          <w:szCs w:val="28"/>
        </w:rPr>
        <w:t>;</w:t>
      </w:r>
    </w:p>
    <w:p w14:paraId="53CE6DA8" w14:textId="77777777" w:rsidR="00AF63A7" w:rsidRPr="00AF63A7" w:rsidRDefault="00AB5925" w:rsidP="00EA7982">
      <w:pPr>
        <w:tabs>
          <w:tab w:val="left" w:pos="851"/>
        </w:tabs>
        <w:autoSpaceDE w:val="0"/>
        <w:autoSpaceDN w:val="0"/>
        <w:adjustRightInd w:val="0"/>
        <w:ind w:firstLine="567"/>
        <w:jc w:val="both"/>
        <w:rPr>
          <w:sz w:val="28"/>
          <w:szCs w:val="28"/>
        </w:rPr>
      </w:pPr>
      <w:r>
        <w:rPr>
          <w:sz w:val="28"/>
          <w:szCs w:val="28"/>
        </w:rPr>
        <w:t xml:space="preserve">13) </w:t>
      </w:r>
      <w:r w:rsidRPr="00AF63A7">
        <w:rPr>
          <w:sz w:val="28"/>
          <w:szCs w:val="28"/>
        </w:rPr>
        <w:t xml:space="preserve">реализация </w:t>
      </w:r>
      <w:r w:rsidR="00AF63A7" w:rsidRPr="00AF63A7">
        <w:rPr>
          <w:sz w:val="28"/>
          <w:szCs w:val="28"/>
        </w:rPr>
        <w:t>социальных образовательных проектов, включая программу «Серебряный университет»</w:t>
      </w:r>
      <w:r>
        <w:rPr>
          <w:sz w:val="28"/>
          <w:szCs w:val="28"/>
        </w:rPr>
        <w:t>;</w:t>
      </w:r>
    </w:p>
    <w:p w14:paraId="3151B7B3" w14:textId="7304E02D" w:rsidR="00AF63A7" w:rsidRDefault="00AF63A7" w:rsidP="00EA7982">
      <w:pPr>
        <w:tabs>
          <w:tab w:val="left" w:pos="851"/>
        </w:tabs>
        <w:autoSpaceDE w:val="0"/>
        <w:autoSpaceDN w:val="0"/>
        <w:adjustRightInd w:val="0"/>
        <w:ind w:firstLine="567"/>
        <w:jc w:val="both"/>
        <w:rPr>
          <w:sz w:val="28"/>
          <w:szCs w:val="28"/>
        </w:rPr>
      </w:pPr>
      <w:r>
        <w:rPr>
          <w:sz w:val="28"/>
          <w:szCs w:val="28"/>
        </w:rPr>
        <w:t xml:space="preserve">14) </w:t>
      </w:r>
      <w:r w:rsidR="00AB5925">
        <w:rPr>
          <w:sz w:val="28"/>
          <w:szCs w:val="28"/>
        </w:rPr>
        <w:t>о</w:t>
      </w:r>
      <w:r w:rsidRPr="00AF63A7">
        <w:rPr>
          <w:sz w:val="28"/>
          <w:szCs w:val="28"/>
        </w:rPr>
        <w:t>рганизация взаимодействия с организациями, учреждениями и предприятиями города и области по вопросам повышения квалификации и профессионального обучения кадров</w:t>
      </w:r>
      <w:r w:rsidR="00603DCE">
        <w:rPr>
          <w:sz w:val="28"/>
          <w:szCs w:val="28"/>
        </w:rPr>
        <w:t>;</w:t>
      </w:r>
    </w:p>
    <w:p w14:paraId="46CA1BFE" w14:textId="6E167965" w:rsidR="00603DCE" w:rsidRPr="00603DCE" w:rsidRDefault="00603DCE" w:rsidP="00603DCE">
      <w:pPr>
        <w:pStyle w:val="a8"/>
        <w:ind w:left="0" w:firstLine="567"/>
        <w:jc w:val="both"/>
        <w:rPr>
          <w:sz w:val="28"/>
          <w:szCs w:val="28"/>
        </w:rPr>
      </w:pPr>
      <w:r>
        <w:rPr>
          <w:sz w:val="28"/>
          <w:szCs w:val="28"/>
        </w:rPr>
        <w:t xml:space="preserve">15) планирование и организация для ППС, </w:t>
      </w:r>
      <w:r w:rsidRPr="00B4463B">
        <w:rPr>
          <w:color w:val="000000"/>
          <w:sz w:val="28"/>
          <w:szCs w:val="28"/>
        </w:rPr>
        <w:t>научно-педагогических работников</w:t>
      </w:r>
      <w:r>
        <w:rPr>
          <w:color w:val="000000"/>
          <w:sz w:val="28"/>
          <w:szCs w:val="28"/>
        </w:rPr>
        <w:t xml:space="preserve"> и сотрудников </w:t>
      </w:r>
      <w:r>
        <w:rPr>
          <w:sz w:val="28"/>
          <w:szCs w:val="28"/>
        </w:rPr>
        <w:t xml:space="preserve">университета корпоративных курсов на основании утвержденных </w:t>
      </w:r>
      <w:r>
        <w:rPr>
          <w:color w:val="000000"/>
          <w:sz w:val="28"/>
          <w:szCs w:val="28"/>
        </w:rPr>
        <w:t xml:space="preserve">программ повышения квалификации, </w:t>
      </w:r>
      <w:r w:rsidRPr="00603DCE">
        <w:rPr>
          <w:sz w:val="28"/>
          <w:szCs w:val="28"/>
        </w:rPr>
        <w:t xml:space="preserve">с предоставлением сертификатов. </w:t>
      </w:r>
    </w:p>
    <w:p w14:paraId="1D1901EE" w14:textId="52A0C95F" w:rsidR="00603DCE" w:rsidRDefault="00603DCE" w:rsidP="00EA7982">
      <w:pPr>
        <w:tabs>
          <w:tab w:val="left" w:pos="851"/>
        </w:tabs>
        <w:autoSpaceDE w:val="0"/>
        <w:autoSpaceDN w:val="0"/>
        <w:adjustRightInd w:val="0"/>
        <w:ind w:firstLine="567"/>
        <w:jc w:val="both"/>
        <w:rPr>
          <w:sz w:val="28"/>
          <w:szCs w:val="28"/>
        </w:rPr>
      </w:pPr>
    </w:p>
    <w:p w14:paraId="2701168F" w14:textId="54A5C1C0" w:rsidR="00AF63A7" w:rsidRPr="00AF63A7" w:rsidRDefault="00B17396" w:rsidP="00A1781E">
      <w:pPr>
        <w:tabs>
          <w:tab w:val="left" w:pos="851"/>
        </w:tabs>
        <w:autoSpaceDE w:val="0"/>
        <w:autoSpaceDN w:val="0"/>
        <w:adjustRightInd w:val="0"/>
        <w:jc w:val="both"/>
        <w:rPr>
          <w:sz w:val="28"/>
          <w:szCs w:val="28"/>
        </w:rPr>
      </w:pPr>
      <w:r>
        <w:rPr>
          <w:sz w:val="28"/>
          <w:szCs w:val="28"/>
        </w:rPr>
        <w:tab/>
      </w:r>
      <w:r w:rsidR="00AF63A7" w:rsidRPr="00AF63A7">
        <w:rPr>
          <w:sz w:val="28"/>
          <w:szCs w:val="28"/>
        </w:rPr>
        <w:t>В области трудоустройства и карьерного развития</w:t>
      </w:r>
      <w:r w:rsidR="00EA7982">
        <w:rPr>
          <w:sz w:val="28"/>
          <w:szCs w:val="28"/>
        </w:rPr>
        <w:t>:</w:t>
      </w:r>
    </w:p>
    <w:p w14:paraId="6FCB3F31" w14:textId="07484405" w:rsidR="00AF63A7" w:rsidRPr="00AF63A7" w:rsidRDefault="00EA7982" w:rsidP="00EA7982">
      <w:pPr>
        <w:tabs>
          <w:tab w:val="left" w:pos="851"/>
        </w:tabs>
        <w:autoSpaceDE w:val="0"/>
        <w:autoSpaceDN w:val="0"/>
        <w:adjustRightInd w:val="0"/>
        <w:ind w:firstLine="567"/>
        <w:jc w:val="both"/>
        <w:rPr>
          <w:sz w:val="28"/>
          <w:szCs w:val="28"/>
        </w:rPr>
      </w:pPr>
      <w:r>
        <w:rPr>
          <w:sz w:val="28"/>
          <w:szCs w:val="28"/>
        </w:rPr>
        <w:t>1</w:t>
      </w:r>
      <w:r w:rsidR="003A5A3C">
        <w:rPr>
          <w:sz w:val="28"/>
          <w:szCs w:val="28"/>
        </w:rPr>
        <w:t xml:space="preserve">) </w:t>
      </w:r>
      <w:r w:rsidR="003A5A3C" w:rsidRPr="00AF63A7">
        <w:rPr>
          <w:sz w:val="28"/>
          <w:szCs w:val="28"/>
        </w:rPr>
        <w:t>взаимодействие с работодателями для выявления потребностей в кадрах и формирования партнёрской сети</w:t>
      </w:r>
      <w:r w:rsidR="00F17361">
        <w:rPr>
          <w:sz w:val="28"/>
          <w:szCs w:val="28"/>
        </w:rPr>
        <w:t>;</w:t>
      </w:r>
    </w:p>
    <w:p w14:paraId="6344336F" w14:textId="5B9DF90B" w:rsidR="00AF63A7" w:rsidRPr="00AF63A7" w:rsidRDefault="00EA7982" w:rsidP="00EA7982">
      <w:pPr>
        <w:tabs>
          <w:tab w:val="left" w:pos="851"/>
        </w:tabs>
        <w:autoSpaceDE w:val="0"/>
        <w:autoSpaceDN w:val="0"/>
        <w:adjustRightInd w:val="0"/>
        <w:ind w:firstLine="567"/>
        <w:jc w:val="both"/>
        <w:rPr>
          <w:sz w:val="28"/>
          <w:szCs w:val="28"/>
        </w:rPr>
      </w:pPr>
      <w:r>
        <w:rPr>
          <w:sz w:val="28"/>
          <w:szCs w:val="28"/>
        </w:rPr>
        <w:t>2</w:t>
      </w:r>
      <w:r w:rsidR="003A5A3C">
        <w:rPr>
          <w:sz w:val="28"/>
          <w:szCs w:val="28"/>
        </w:rPr>
        <w:t xml:space="preserve">) </w:t>
      </w:r>
      <w:r w:rsidR="003A5A3C" w:rsidRPr="00AF63A7">
        <w:rPr>
          <w:sz w:val="28"/>
          <w:szCs w:val="28"/>
        </w:rPr>
        <w:t>предоставление работодателям информации о выпускниках, образовательных программах, условиях целевой подготовки и возможностях сотрудничества</w:t>
      </w:r>
      <w:r w:rsidR="00F17361">
        <w:rPr>
          <w:sz w:val="28"/>
          <w:szCs w:val="28"/>
        </w:rPr>
        <w:t>;</w:t>
      </w:r>
    </w:p>
    <w:p w14:paraId="4A76143F" w14:textId="22D10925" w:rsidR="00AF63A7" w:rsidRPr="00AF63A7" w:rsidRDefault="00EA7982" w:rsidP="00EA7982">
      <w:pPr>
        <w:tabs>
          <w:tab w:val="left" w:pos="851"/>
        </w:tabs>
        <w:autoSpaceDE w:val="0"/>
        <w:autoSpaceDN w:val="0"/>
        <w:adjustRightInd w:val="0"/>
        <w:ind w:firstLine="567"/>
        <w:jc w:val="both"/>
        <w:rPr>
          <w:sz w:val="28"/>
          <w:szCs w:val="28"/>
        </w:rPr>
      </w:pPr>
      <w:r>
        <w:rPr>
          <w:sz w:val="28"/>
          <w:szCs w:val="28"/>
        </w:rPr>
        <w:t>3</w:t>
      </w:r>
      <w:r w:rsidR="003A5A3C">
        <w:rPr>
          <w:sz w:val="28"/>
          <w:szCs w:val="28"/>
        </w:rPr>
        <w:t xml:space="preserve">) </w:t>
      </w:r>
      <w:r w:rsidR="003A5A3C" w:rsidRPr="00AF63A7">
        <w:rPr>
          <w:sz w:val="28"/>
          <w:szCs w:val="28"/>
        </w:rPr>
        <w:t>поддержание в актуальном состоянии базы данных о вакансиях работодателей</w:t>
      </w:r>
      <w:r w:rsidR="00F17361">
        <w:rPr>
          <w:sz w:val="28"/>
          <w:szCs w:val="28"/>
        </w:rPr>
        <w:t>;</w:t>
      </w:r>
    </w:p>
    <w:p w14:paraId="2EF39672" w14:textId="6D7A3D87" w:rsidR="00AF63A7" w:rsidRPr="00AF63A7" w:rsidRDefault="00EA7982" w:rsidP="00EA7982">
      <w:pPr>
        <w:tabs>
          <w:tab w:val="left" w:pos="851"/>
        </w:tabs>
        <w:autoSpaceDE w:val="0"/>
        <w:autoSpaceDN w:val="0"/>
        <w:adjustRightInd w:val="0"/>
        <w:ind w:firstLine="567"/>
        <w:jc w:val="both"/>
        <w:rPr>
          <w:sz w:val="28"/>
          <w:szCs w:val="28"/>
        </w:rPr>
      </w:pPr>
      <w:r>
        <w:rPr>
          <w:sz w:val="28"/>
          <w:szCs w:val="28"/>
        </w:rPr>
        <w:t>4</w:t>
      </w:r>
      <w:r w:rsidR="003A5A3C">
        <w:rPr>
          <w:sz w:val="28"/>
          <w:szCs w:val="28"/>
        </w:rPr>
        <w:t xml:space="preserve">) </w:t>
      </w:r>
      <w:r w:rsidR="003A5A3C" w:rsidRPr="00AF63A7">
        <w:rPr>
          <w:sz w:val="28"/>
          <w:szCs w:val="28"/>
        </w:rPr>
        <w:t>информирование обучающихся о состоянии и тенденциях рынка труда, требованиях к кандидатам, возможностях трудоустройства</w:t>
      </w:r>
      <w:r w:rsidR="00F17361">
        <w:rPr>
          <w:sz w:val="28"/>
          <w:szCs w:val="28"/>
        </w:rPr>
        <w:t>;</w:t>
      </w:r>
    </w:p>
    <w:p w14:paraId="51DF59EC" w14:textId="230FD6E7" w:rsidR="00AF63A7" w:rsidRPr="00AF63A7" w:rsidRDefault="00EA7982" w:rsidP="00EA7982">
      <w:pPr>
        <w:tabs>
          <w:tab w:val="left" w:pos="851"/>
        </w:tabs>
        <w:autoSpaceDE w:val="0"/>
        <w:autoSpaceDN w:val="0"/>
        <w:adjustRightInd w:val="0"/>
        <w:ind w:firstLine="567"/>
        <w:jc w:val="both"/>
        <w:rPr>
          <w:sz w:val="28"/>
          <w:szCs w:val="28"/>
        </w:rPr>
      </w:pPr>
      <w:r>
        <w:rPr>
          <w:sz w:val="28"/>
          <w:szCs w:val="28"/>
        </w:rPr>
        <w:t>5</w:t>
      </w:r>
      <w:r w:rsidR="003A5A3C">
        <w:rPr>
          <w:sz w:val="28"/>
          <w:szCs w:val="28"/>
        </w:rPr>
        <w:t xml:space="preserve">) </w:t>
      </w:r>
      <w:r w:rsidR="003A5A3C" w:rsidRPr="00AF63A7">
        <w:rPr>
          <w:sz w:val="28"/>
          <w:szCs w:val="28"/>
        </w:rPr>
        <w:t>формирование и обновление банка резюме выпускников</w:t>
      </w:r>
      <w:r w:rsidR="00F17361">
        <w:rPr>
          <w:sz w:val="28"/>
          <w:szCs w:val="28"/>
        </w:rPr>
        <w:t>;</w:t>
      </w:r>
    </w:p>
    <w:p w14:paraId="008989A8" w14:textId="54305707" w:rsidR="00AF63A7" w:rsidRPr="00AF63A7" w:rsidRDefault="00EA7982" w:rsidP="00EA7982">
      <w:pPr>
        <w:tabs>
          <w:tab w:val="left" w:pos="851"/>
        </w:tabs>
        <w:autoSpaceDE w:val="0"/>
        <w:autoSpaceDN w:val="0"/>
        <w:adjustRightInd w:val="0"/>
        <w:ind w:firstLine="567"/>
        <w:jc w:val="both"/>
        <w:rPr>
          <w:sz w:val="28"/>
          <w:szCs w:val="28"/>
        </w:rPr>
      </w:pPr>
      <w:r>
        <w:rPr>
          <w:sz w:val="28"/>
          <w:szCs w:val="28"/>
        </w:rPr>
        <w:lastRenderedPageBreak/>
        <w:t>6</w:t>
      </w:r>
      <w:r w:rsidR="003A5A3C">
        <w:rPr>
          <w:sz w:val="28"/>
          <w:szCs w:val="28"/>
        </w:rPr>
        <w:t xml:space="preserve">) </w:t>
      </w:r>
      <w:r w:rsidR="003A5A3C" w:rsidRPr="00AF63A7">
        <w:rPr>
          <w:sz w:val="28"/>
          <w:szCs w:val="28"/>
        </w:rPr>
        <w:t xml:space="preserve">организация </w:t>
      </w:r>
      <w:r w:rsidR="00AF63A7" w:rsidRPr="00AF63A7">
        <w:rPr>
          <w:sz w:val="28"/>
          <w:szCs w:val="28"/>
        </w:rPr>
        <w:t>и проведение мероприятий, способствующих трудоустройству выпускников: ярмарок вакансий, Дней карьеры, презентаций работодателей, семинаров, тренингов и консультаций</w:t>
      </w:r>
      <w:r w:rsidR="00F17361">
        <w:rPr>
          <w:sz w:val="28"/>
          <w:szCs w:val="28"/>
        </w:rPr>
        <w:t>;</w:t>
      </w:r>
    </w:p>
    <w:p w14:paraId="37729A1E" w14:textId="43E27DFD" w:rsidR="00AF63A7" w:rsidRPr="00AF63A7" w:rsidRDefault="00EA7982" w:rsidP="00EA7982">
      <w:pPr>
        <w:tabs>
          <w:tab w:val="left" w:pos="851"/>
        </w:tabs>
        <w:autoSpaceDE w:val="0"/>
        <w:autoSpaceDN w:val="0"/>
        <w:adjustRightInd w:val="0"/>
        <w:ind w:firstLine="567"/>
        <w:jc w:val="both"/>
        <w:rPr>
          <w:sz w:val="28"/>
          <w:szCs w:val="28"/>
        </w:rPr>
      </w:pPr>
      <w:r>
        <w:rPr>
          <w:sz w:val="28"/>
          <w:szCs w:val="28"/>
        </w:rPr>
        <w:t>7</w:t>
      </w:r>
      <w:r w:rsidR="00AF63A7">
        <w:rPr>
          <w:sz w:val="28"/>
          <w:szCs w:val="28"/>
        </w:rPr>
        <w:t xml:space="preserve">) </w:t>
      </w:r>
      <w:r w:rsidR="00AF63A7" w:rsidRPr="00AF63A7">
        <w:rPr>
          <w:sz w:val="28"/>
          <w:szCs w:val="28"/>
        </w:rPr>
        <w:t>Проведение мероприятий по психологической адаптации выпускников на рынке труда</w:t>
      </w:r>
      <w:r w:rsidR="00F17361">
        <w:rPr>
          <w:sz w:val="28"/>
          <w:szCs w:val="28"/>
        </w:rPr>
        <w:t>;</w:t>
      </w:r>
    </w:p>
    <w:p w14:paraId="428F518F" w14:textId="15D92073" w:rsidR="00AF63A7" w:rsidRPr="00AF63A7" w:rsidRDefault="00EA7982" w:rsidP="00EA7982">
      <w:pPr>
        <w:tabs>
          <w:tab w:val="left" w:pos="851"/>
        </w:tabs>
        <w:autoSpaceDE w:val="0"/>
        <w:autoSpaceDN w:val="0"/>
        <w:adjustRightInd w:val="0"/>
        <w:ind w:firstLine="567"/>
        <w:jc w:val="both"/>
        <w:rPr>
          <w:sz w:val="28"/>
          <w:szCs w:val="28"/>
        </w:rPr>
      </w:pPr>
      <w:r>
        <w:rPr>
          <w:sz w:val="28"/>
          <w:szCs w:val="28"/>
        </w:rPr>
        <w:t>8</w:t>
      </w:r>
      <w:r w:rsidR="00AF63A7">
        <w:rPr>
          <w:sz w:val="28"/>
          <w:szCs w:val="28"/>
        </w:rPr>
        <w:t xml:space="preserve">) </w:t>
      </w:r>
      <w:r w:rsidR="00AF63A7" w:rsidRPr="00AF63A7">
        <w:rPr>
          <w:sz w:val="28"/>
          <w:szCs w:val="28"/>
        </w:rPr>
        <w:t>Индивидуальное консультирование студентов по вопросам выбора карьеры и трудоустройства</w:t>
      </w:r>
      <w:r w:rsidR="00F17361">
        <w:rPr>
          <w:sz w:val="28"/>
          <w:szCs w:val="28"/>
        </w:rPr>
        <w:t>;</w:t>
      </w:r>
    </w:p>
    <w:p w14:paraId="0F38A608" w14:textId="2BF9CAEC" w:rsidR="00AF63A7" w:rsidRPr="00AF63A7" w:rsidRDefault="00EA7982" w:rsidP="00EA7982">
      <w:pPr>
        <w:tabs>
          <w:tab w:val="left" w:pos="851"/>
        </w:tabs>
        <w:autoSpaceDE w:val="0"/>
        <w:autoSpaceDN w:val="0"/>
        <w:adjustRightInd w:val="0"/>
        <w:ind w:firstLine="567"/>
        <w:jc w:val="both"/>
        <w:rPr>
          <w:sz w:val="28"/>
          <w:szCs w:val="28"/>
        </w:rPr>
      </w:pPr>
      <w:r>
        <w:rPr>
          <w:sz w:val="28"/>
          <w:szCs w:val="28"/>
        </w:rPr>
        <w:t>9</w:t>
      </w:r>
      <w:r w:rsidR="00AF63A7">
        <w:rPr>
          <w:sz w:val="28"/>
          <w:szCs w:val="28"/>
        </w:rPr>
        <w:t xml:space="preserve">) </w:t>
      </w:r>
      <w:r w:rsidR="00AF63A7" w:rsidRPr="00AF63A7">
        <w:rPr>
          <w:sz w:val="28"/>
          <w:szCs w:val="28"/>
        </w:rPr>
        <w:t>Проведение разъяснительной работы по вопросам отработки гранта и направлению специалистов на работу</w:t>
      </w:r>
      <w:r w:rsidR="00F17361">
        <w:rPr>
          <w:sz w:val="28"/>
          <w:szCs w:val="28"/>
        </w:rPr>
        <w:t>;</w:t>
      </w:r>
    </w:p>
    <w:p w14:paraId="0B463489" w14:textId="51F38336" w:rsidR="00AF63A7" w:rsidRPr="00AF63A7" w:rsidRDefault="00EA7982" w:rsidP="00EA7982">
      <w:pPr>
        <w:tabs>
          <w:tab w:val="left" w:pos="851"/>
        </w:tabs>
        <w:autoSpaceDE w:val="0"/>
        <w:autoSpaceDN w:val="0"/>
        <w:adjustRightInd w:val="0"/>
        <w:ind w:firstLine="567"/>
        <w:jc w:val="both"/>
        <w:rPr>
          <w:sz w:val="28"/>
          <w:szCs w:val="28"/>
        </w:rPr>
      </w:pPr>
      <w:r>
        <w:rPr>
          <w:sz w:val="28"/>
          <w:szCs w:val="28"/>
        </w:rPr>
        <w:t>10</w:t>
      </w:r>
      <w:r w:rsidR="00AF63A7">
        <w:rPr>
          <w:sz w:val="28"/>
          <w:szCs w:val="28"/>
        </w:rPr>
        <w:t xml:space="preserve">) </w:t>
      </w:r>
      <w:r w:rsidR="00AF63A7" w:rsidRPr="00AF63A7">
        <w:rPr>
          <w:sz w:val="28"/>
          <w:szCs w:val="28"/>
        </w:rPr>
        <w:t>Подготовка представлений и организация работы комиссии по персональному распределению выпускников, обучавшихся по государственному гранту</w:t>
      </w:r>
      <w:r w:rsidR="00F17361">
        <w:rPr>
          <w:sz w:val="28"/>
          <w:szCs w:val="28"/>
        </w:rPr>
        <w:t>;</w:t>
      </w:r>
    </w:p>
    <w:p w14:paraId="1F5A2504" w14:textId="26805FD8" w:rsidR="00AF63A7" w:rsidRPr="00AF63A7" w:rsidRDefault="00EA7982" w:rsidP="00EA7982">
      <w:pPr>
        <w:tabs>
          <w:tab w:val="left" w:pos="851"/>
        </w:tabs>
        <w:autoSpaceDE w:val="0"/>
        <w:autoSpaceDN w:val="0"/>
        <w:adjustRightInd w:val="0"/>
        <w:ind w:firstLine="567"/>
        <w:jc w:val="both"/>
        <w:rPr>
          <w:sz w:val="28"/>
          <w:szCs w:val="28"/>
        </w:rPr>
      </w:pPr>
      <w:r>
        <w:rPr>
          <w:sz w:val="28"/>
          <w:szCs w:val="28"/>
        </w:rPr>
        <w:t>11</w:t>
      </w:r>
      <w:r w:rsidR="00AF63A7">
        <w:rPr>
          <w:sz w:val="28"/>
          <w:szCs w:val="28"/>
        </w:rPr>
        <w:t xml:space="preserve">) </w:t>
      </w:r>
      <w:r w:rsidR="00AF63A7" w:rsidRPr="00AF63A7">
        <w:rPr>
          <w:sz w:val="28"/>
          <w:szCs w:val="28"/>
        </w:rPr>
        <w:t>Ведение документооборота и загрузка данных о выпускниках в информационные системы АО «Финансовый центр» и АИС «</w:t>
      </w:r>
      <w:proofErr w:type="spellStart"/>
      <w:r w:rsidR="00AF63A7" w:rsidRPr="00AF63A7">
        <w:rPr>
          <w:sz w:val="28"/>
          <w:szCs w:val="28"/>
        </w:rPr>
        <w:t>Platonus</w:t>
      </w:r>
      <w:proofErr w:type="spellEnd"/>
      <w:r w:rsidR="00AF63A7" w:rsidRPr="00AF63A7">
        <w:rPr>
          <w:sz w:val="28"/>
          <w:szCs w:val="28"/>
        </w:rPr>
        <w:t>» в установленные сроки (процессы ВУЗ.3–ВУЗ.7)</w:t>
      </w:r>
      <w:r w:rsidR="00F17361">
        <w:rPr>
          <w:sz w:val="28"/>
          <w:szCs w:val="28"/>
        </w:rPr>
        <w:t>;</w:t>
      </w:r>
    </w:p>
    <w:p w14:paraId="604ADB99" w14:textId="34097C75" w:rsidR="00AF63A7" w:rsidRPr="00AF63A7" w:rsidRDefault="00EA7982" w:rsidP="00EA7982">
      <w:pPr>
        <w:tabs>
          <w:tab w:val="left" w:pos="851"/>
        </w:tabs>
        <w:autoSpaceDE w:val="0"/>
        <w:autoSpaceDN w:val="0"/>
        <w:adjustRightInd w:val="0"/>
        <w:ind w:firstLine="567"/>
        <w:jc w:val="both"/>
        <w:rPr>
          <w:sz w:val="28"/>
          <w:szCs w:val="28"/>
        </w:rPr>
      </w:pPr>
      <w:r>
        <w:rPr>
          <w:sz w:val="28"/>
          <w:szCs w:val="28"/>
        </w:rPr>
        <w:t>12</w:t>
      </w:r>
      <w:r w:rsidR="00AF63A7">
        <w:rPr>
          <w:sz w:val="28"/>
          <w:szCs w:val="28"/>
        </w:rPr>
        <w:t xml:space="preserve">) </w:t>
      </w:r>
      <w:r w:rsidR="00AF63A7" w:rsidRPr="00AF63A7">
        <w:rPr>
          <w:sz w:val="28"/>
          <w:szCs w:val="28"/>
        </w:rPr>
        <w:t>Подготовка и передача протоколов распределения выпускников и сопроводительных документов в АО «Финансовый центр»</w:t>
      </w:r>
      <w:r w:rsidR="00F17361">
        <w:rPr>
          <w:sz w:val="28"/>
          <w:szCs w:val="28"/>
        </w:rPr>
        <w:t>;</w:t>
      </w:r>
    </w:p>
    <w:p w14:paraId="32D771EC" w14:textId="2A5C54FB" w:rsidR="00AF63A7" w:rsidRPr="00AF63A7" w:rsidRDefault="00EA7982" w:rsidP="00EA7982">
      <w:pPr>
        <w:tabs>
          <w:tab w:val="left" w:pos="851"/>
        </w:tabs>
        <w:autoSpaceDE w:val="0"/>
        <w:autoSpaceDN w:val="0"/>
        <w:adjustRightInd w:val="0"/>
        <w:ind w:firstLine="567"/>
        <w:jc w:val="both"/>
        <w:rPr>
          <w:sz w:val="28"/>
          <w:szCs w:val="28"/>
        </w:rPr>
      </w:pPr>
      <w:r>
        <w:rPr>
          <w:sz w:val="28"/>
          <w:szCs w:val="28"/>
        </w:rPr>
        <w:t>13</w:t>
      </w:r>
      <w:r w:rsidR="00AF63A7">
        <w:rPr>
          <w:sz w:val="28"/>
          <w:szCs w:val="28"/>
        </w:rPr>
        <w:t xml:space="preserve">) </w:t>
      </w:r>
      <w:r w:rsidR="00AF63A7" w:rsidRPr="00AF63A7">
        <w:rPr>
          <w:sz w:val="28"/>
          <w:szCs w:val="28"/>
        </w:rPr>
        <w:t>Запрос и анализ сведений о трудоустройстве выпускников (включая данные о пенсионных отчислениях) через НАО «Государственная корпорация "Правительство для граждан"»</w:t>
      </w:r>
      <w:r w:rsidR="00F17361">
        <w:rPr>
          <w:sz w:val="28"/>
          <w:szCs w:val="28"/>
        </w:rPr>
        <w:t>;</w:t>
      </w:r>
    </w:p>
    <w:p w14:paraId="0E3A2F72" w14:textId="26A4FFFE" w:rsidR="00AF63A7" w:rsidRPr="00AF63A7" w:rsidRDefault="00EA7982" w:rsidP="00EA7982">
      <w:pPr>
        <w:tabs>
          <w:tab w:val="left" w:pos="851"/>
        </w:tabs>
        <w:autoSpaceDE w:val="0"/>
        <w:autoSpaceDN w:val="0"/>
        <w:adjustRightInd w:val="0"/>
        <w:ind w:firstLine="567"/>
        <w:jc w:val="both"/>
        <w:rPr>
          <w:sz w:val="28"/>
          <w:szCs w:val="28"/>
        </w:rPr>
      </w:pPr>
      <w:r>
        <w:rPr>
          <w:sz w:val="28"/>
          <w:szCs w:val="28"/>
        </w:rPr>
        <w:t>14</w:t>
      </w:r>
      <w:r w:rsidR="00AF63A7">
        <w:rPr>
          <w:sz w:val="28"/>
          <w:szCs w:val="28"/>
        </w:rPr>
        <w:t xml:space="preserve">) </w:t>
      </w:r>
      <w:r w:rsidR="00AF63A7" w:rsidRPr="00AF63A7">
        <w:rPr>
          <w:sz w:val="28"/>
          <w:szCs w:val="28"/>
        </w:rPr>
        <w:t>Подготовка аналитических отчётов о трудоустройстве выпускников за прошедший учебный год</w:t>
      </w:r>
      <w:r w:rsidR="00F17361">
        <w:rPr>
          <w:sz w:val="28"/>
          <w:szCs w:val="28"/>
        </w:rPr>
        <w:t>;</w:t>
      </w:r>
    </w:p>
    <w:p w14:paraId="693AF18B" w14:textId="3EC40659" w:rsidR="00AF63A7" w:rsidRPr="00AF63A7" w:rsidRDefault="00EA7982" w:rsidP="00EA7982">
      <w:pPr>
        <w:tabs>
          <w:tab w:val="left" w:pos="851"/>
        </w:tabs>
        <w:autoSpaceDE w:val="0"/>
        <w:autoSpaceDN w:val="0"/>
        <w:adjustRightInd w:val="0"/>
        <w:ind w:firstLine="567"/>
        <w:jc w:val="both"/>
        <w:rPr>
          <w:sz w:val="28"/>
          <w:szCs w:val="28"/>
        </w:rPr>
      </w:pPr>
      <w:r>
        <w:rPr>
          <w:sz w:val="28"/>
          <w:szCs w:val="28"/>
        </w:rPr>
        <w:t>15</w:t>
      </w:r>
      <w:r w:rsidR="00AF63A7">
        <w:rPr>
          <w:sz w:val="28"/>
          <w:szCs w:val="28"/>
        </w:rPr>
        <w:t xml:space="preserve">) </w:t>
      </w:r>
      <w:r w:rsidR="00AF63A7" w:rsidRPr="00AF63A7">
        <w:rPr>
          <w:sz w:val="28"/>
          <w:szCs w:val="28"/>
        </w:rPr>
        <w:t>Представление информации о результатах трудоустройства выпускников в Министерство науки и высшего образования Республики Казахстан и другие заинтересованные органы (акиматы, центры занятости и др.)</w:t>
      </w:r>
      <w:r w:rsidR="00F17361">
        <w:rPr>
          <w:sz w:val="28"/>
          <w:szCs w:val="28"/>
        </w:rPr>
        <w:t>;</w:t>
      </w:r>
    </w:p>
    <w:p w14:paraId="15514621" w14:textId="78C1769A" w:rsidR="00AF63A7" w:rsidRDefault="00EA7982" w:rsidP="00EA7982">
      <w:pPr>
        <w:tabs>
          <w:tab w:val="left" w:pos="851"/>
        </w:tabs>
        <w:autoSpaceDE w:val="0"/>
        <w:autoSpaceDN w:val="0"/>
        <w:adjustRightInd w:val="0"/>
        <w:ind w:firstLine="567"/>
        <w:jc w:val="both"/>
        <w:rPr>
          <w:sz w:val="28"/>
          <w:szCs w:val="28"/>
        </w:rPr>
      </w:pPr>
      <w:r>
        <w:rPr>
          <w:sz w:val="28"/>
          <w:szCs w:val="28"/>
        </w:rPr>
        <w:t>16</w:t>
      </w:r>
      <w:r w:rsidR="00AF63A7">
        <w:rPr>
          <w:sz w:val="28"/>
          <w:szCs w:val="28"/>
        </w:rPr>
        <w:t xml:space="preserve">) </w:t>
      </w:r>
      <w:r w:rsidR="00AF63A7" w:rsidRPr="00AF63A7">
        <w:rPr>
          <w:sz w:val="28"/>
          <w:szCs w:val="28"/>
        </w:rPr>
        <w:t>Координация деятельности центров компетенций университета, направленных на развитие профессиональных, цифровых и коммуникативных навыков обучающихся.</w:t>
      </w:r>
    </w:p>
    <w:p w14:paraId="69FC114A" w14:textId="77777777" w:rsidR="006E685A" w:rsidRPr="006E685A" w:rsidRDefault="006E685A" w:rsidP="006E685A">
      <w:pPr>
        <w:pStyle w:val="a5"/>
        <w:tabs>
          <w:tab w:val="left" w:pos="993"/>
        </w:tabs>
        <w:ind w:right="47" w:firstLine="567"/>
        <w:jc w:val="both"/>
        <w:rPr>
          <w:bCs/>
          <w:sz w:val="28"/>
          <w:szCs w:val="28"/>
          <w:lang w:val="kk-KZ"/>
        </w:rPr>
      </w:pPr>
      <w:r w:rsidRPr="006E685A">
        <w:rPr>
          <w:bCs/>
          <w:sz w:val="28"/>
          <w:szCs w:val="28"/>
          <w:lang w:val="kk-KZ"/>
        </w:rPr>
        <w:t>Совместно с кафедрами</w:t>
      </w:r>
    </w:p>
    <w:p w14:paraId="063031A8" w14:textId="2F0146F1" w:rsidR="006E685A" w:rsidRPr="006E685A" w:rsidRDefault="00EA7982" w:rsidP="00EA7982">
      <w:pPr>
        <w:pStyle w:val="a5"/>
        <w:tabs>
          <w:tab w:val="left" w:pos="993"/>
        </w:tabs>
        <w:ind w:right="47" w:firstLine="567"/>
        <w:jc w:val="both"/>
        <w:rPr>
          <w:bCs/>
          <w:sz w:val="28"/>
          <w:szCs w:val="28"/>
          <w:lang w:val="kk-KZ"/>
        </w:rPr>
      </w:pPr>
      <w:r>
        <w:rPr>
          <w:bCs/>
          <w:sz w:val="28"/>
          <w:szCs w:val="28"/>
          <w:lang w:val="kk-KZ"/>
        </w:rPr>
        <w:t>1</w:t>
      </w:r>
      <w:r w:rsidR="006E685A">
        <w:rPr>
          <w:bCs/>
          <w:sz w:val="28"/>
          <w:szCs w:val="28"/>
          <w:lang w:val="kk-KZ"/>
        </w:rPr>
        <w:t xml:space="preserve">) </w:t>
      </w:r>
      <w:r w:rsidR="006E685A" w:rsidRPr="006E685A">
        <w:rPr>
          <w:bCs/>
          <w:sz w:val="28"/>
          <w:szCs w:val="28"/>
          <w:lang w:val="kk-KZ"/>
        </w:rPr>
        <w:t>Проведение предварительного распределения выпускников, обучавшихся по государственному гранту</w:t>
      </w:r>
      <w:r w:rsidR="00F17361">
        <w:rPr>
          <w:bCs/>
          <w:sz w:val="28"/>
          <w:szCs w:val="28"/>
          <w:lang w:val="kk-KZ"/>
        </w:rPr>
        <w:t>;</w:t>
      </w:r>
    </w:p>
    <w:p w14:paraId="01EDB17B" w14:textId="5F0B5641" w:rsidR="006E685A" w:rsidRPr="006E685A" w:rsidRDefault="00FC44DE" w:rsidP="00EA7982">
      <w:pPr>
        <w:pStyle w:val="a5"/>
        <w:tabs>
          <w:tab w:val="left" w:pos="993"/>
        </w:tabs>
        <w:ind w:right="47" w:firstLine="567"/>
        <w:jc w:val="both"/>
        <w:rPr>
          <w:bCs/>
          <w:sz w:val="28"/>
          <w:szCs w:val="28"/>
          <w:lang w:val="kk-KZ"/>
        </w:rPr>
      </w:pPr>
      <w:r>
        <w:rPr>
          <w:bCs/>
          <w:sz w:val="28"/>
          <w:szCs w:val="28"/>
          <w:lang w:val="kk-KZ"/>
        </w:rPr>
        <w:t>2</w:t>
      </w:r>
      <w:r w:rsidR="006E685A">
        <w:rPr>
          <w:bCs/>
          <w:sz w:val="28"/>
          <w:szCs w:val="28"/>
          <w:lang w:val="kk-KZ"/>
        </w:rPr>
        <w:t xml:space="preserve">) </w:t>
      </w:r>
      <w:r w:rsidR="006E685A" w:rsidRPr="006E685A">
        <w:rPr>
          <w:bCs/>
          <w:sz w:val="28"/>
          <w:szCs w:val="28"/>
          <w:lang w:val="kk-KZ"/>
        </w:rPr>
        <w:t>Контроль прибытия молодых специалистов на место работы в соответствии с решением комиссии по персональному распределению</w:t>
      </w:r>
      <w:r w:rsidR="00F17361">
        <w:rPr>
          <w:bCs/>
          <w:sz w:val="28"/>
          <w:szCs w:val="28"/>
          <w:lang w:val="kk-KZ"/>
        </w:rPr>
        <w:t>;</w:t>
      </w:r>
    </w:p>
    <w:p w14:paraId="16BE7F0C" w14:textId="50F8D920" w:rsidR="006E685A" w:rsidRPr="006E685A" w:rsidRDefault="00FC44DE" w:rsidP="00EA7982">
      <w:pPr>
        <w:pStyle w:val="a5"/>
        <w:tabs>
          <w:tab w:val="left" w:pos="993"/>
        </w:tabs>
        <w:ind w:right="47" w:firstLine="567"/>
        <w:jc w:val="both"/>
        <w:rPr>
          <w:bCs/>
          <w:sz w:val="28"/>
          <w:szCs w:val="28"/>
          <w:lang w:val="kk-KZ"/>
        </w:rPr>
      </w:pPr>
      <w:r>
        <w:rPr>
          <w:bCs/>
          <w:sz w:val="28"/>
          <w:szCs w:val="28"/>
          <w:lang w:val="kk-KZ"/>
        </w:rPr>
        <w:t>3</w:t>
      </w:r>
      <w:r w:rsidR="006E685A">
        <w:rPr>
          <w:bCs/>
          <w:sz w:val="28"/>
          <w:szCs w:val="28"/>
          <w:lang w:val="kk-KZ"/>
        </w:rPr>
        <w:t xml:space="preserve">) </w:t>
      </w:r>
      <w:r w:rsidR="006E685A" w:rsidRPr="006E685A">
        <w:rPr>
          <w:bCs/>
          <w:sz w:val="28"/>
          <w:szCs w:val="28"/>
          <w:lang w:val="kk-KZ"/>
        </w:rPr>
        <w:t>Поддержание постоянной связи с выпускниками и работодателями, отслеживание их карьерного роста и профессиональной динамики</w:t>
      </w:r>
      <w:r w:rsidR="00F17361">
        <w:rPr>
          <w:bCs/>
          <w:sz w:val="28"/>
          <w:szCs w:val="28"/>
          <w:lang w:val="kk-KZ"/>
        </w:rPr>
        <w:t>;</w:t>
      </w:r>
    </w:p>
    <w:p w14:paraId="251CAE27" w14:textId="75AE6E79" w:rsidR="006E685A" w:rsidRPr="006E685A" w:rsidRDefault="00FC44DE" w:rsidP="00EA7982">
      <w:pPr>
        <w:pStyle w:val="a5"/>
        <w:tabs>
          <w:tab w:val="left" w:pos="993"/>
        </w:tabs>
        <w:ind w:right="47" w:firstLine="567"/>
        <w:jc w:val="both"/>
        <w:rPr>
          <w:bCs/>
          <w:sz w:val="28"/>
          <w:szCs w:val="28"/>
          <w:lang w:val="kk-KZ"/>
        </w:rPr>
      </w:pPr>
      <w:r>
        <w:rPr>
          <w:bCs/>
          <w:sz w:val="28"/>
          <w:szCs w:val="28"/>
          <w:lang w:val="kk-KZ"/>
        </w:rPr>
        <w:t>4</w:t>
      </w:r>
      <w:r w:rsidR="006E685A">
        <w:rPr>
          <w:bCs/>
          <w:sz w:val="28"/>
          <w:szCs w:val="28"/>
          <w:lang w:val="kk-KZ"/>
        </w:rPr>
        <w:t xml:space="preserve">) </w:t>
      </w:r>
      <w:r w:rsidR="006E685A" w:rsidRPr="006E685A">
        <w:rPr>
          <w:bCs/>
          <w:sz w:val="28"/>
          <w:szCs w:val="28"/>
          <w:lang w:val="kk-KZ"/>
        </w:rPr>
        <w:t>Сбор и анализ отзывов и квалификационных характеристик выпускников, предоставляемых работодателями</w:t>
      </w:r>
      <w:r w:rsidR="00F17361">
        <w:rPr>
          <w:bCs/>
          <w:sz w:val="28"/>
          <w:szCs w:val="28"/>
          <w:lang w:val="kk-KZ"/>
        </w:rPr>
        <w:t>;</w:t>
      </w:r>
    </w:p>
    <w:p w14:paraId="5851E0E3" w14:textId="6F3C0F59" w:rsidR="006E685A" w:rsidRDefault="00FC44DE" w:rsidP="00EA7982">
      <w:pPr>
        <w:pStyle w:val="a5"/>
        <w:tabs>
          <w:tab w:val="left" w:pos="993"/>
        </w:tabs>
        <w:ind w:right="47" w:firstLine="567"/>
        <w:jc w:val="both"/>
        <w:rPr>
          <w:bCs/>
          <w:sz w:val="28"/>
          <w:szCs w:val="28"/>
          <w:lang w:val="kk-KZ"/>
        </w:rPr>
      </w:pPr>
      <w:r>
        <w:rPr>
          <w:bCs/>
          <w:sz w:val="28"/>
          <w:szCs w:val="28"/>
          <w:lang w:val="kk-KZ"/>
        </w:rPr>
        <w:t>5</w:t>
      </w:r>
      <w:r w:rsidR="006E685A">
        <w:rPr>
          <w:bCs/>
          <w:sz w:val="28"/>
          <w:szCs w:val="28"/>
          <w:lang w:val="kk-KZ"/>
        </w:rPr>
        <w:t xml:space="preserve">) </w:t>
      </w:r>
      <w:r w:rsidR="006E685A" w:rsidRPr="006E685A">
        <w:rPr>
          <w:bCs/>
          <w:sz w:val="28"/>
          <w:szCs w:val="28"/>
          <w:lang w:val="kk-KZ"/>
        </w:rPr>
        <w:t>Внесение предложений по корректировке учебных планов и образовательных программ в соответствии с требованиями рынка труда и ожиданиями работодателей.</w:t>
      </w:r>
    </w:p>
    <w:p w14:paraId="6E25CCAE" w14:textId="3B2A1916" w:rsidR="00603DCE" w:rsidRDefault="00603DCE" w:rsidP="00EA7982">
      <w:pPr>
        <w:pStyle w:val="a5"/>
        <w:tabs>
          <w:tab w:val="left" w:pos="993"/>
        </w:tabs>
        <w:ind w:right="47" w:firstLine="567"/>
        <w:jc w:val="both"/>
        <w:rPr>
          <w:bCs/>
          <w:sz w:val="28"/>
          <w:szCs w:val="28"/>
          <w:lang w:val="kk-KZ"/>
        </w:rPr>
      </w:pPr>
    </w:p>
    <w:p w14:paraId="59112DCB" w14:textId="77777777" w:rsidR="00603DCE" w:rsidRDefault="00603DCE" w:rsidP="00EA7982">
      <w:pPr>
        <w:pStyle w:val="a5"/>
        <w:tabs>
          <w:tab w:val="left" w:pos="993"/>
        </w:tabs>
        <w:ind w:right="47" w:firstLine="567"/>
        <w:jc w:val="both"/>
        <w:rPr>
          <w:bCs/>
          <w:sz w:val="28"/>
          <w:szCs w:val="28"/>
          <w:lang w:val="kk-KZ"/>
        </w:rPr>
      </w:pPr>
    </w:p>
    <w:p w14:paraId="582D52AF" w14:textId="77777777" w:rsidR="006E685A" w:rsidRDefault="006E685A" w:rsidP="006E685A">
      <w:pPr>
        <w:pStyle w:val="a5"/>
        <w:tabs>
          <w:tab w:val="left" w:pos="993"/>
        </w:tabs>
        <w:ind w:right="47" w:firstLine="567"/>
        <w:jc w:val="both"/>
        <w:rPr>
          <w:bCs/>
          <w:sz w:val="28"/>
          <w:szCs w:val="28"/>
          <w:lang w:val="kk-KZ"/>
        </w:rPr>
      </w:pPr>
    </w:p>
    <w:p w14:paraId="5DC9E4D4" w14:textId="77777777" w:rsidR="00A23101" w:rsidRDefault="008F69E3" w:rsidP="006E685A">
      <w:pPr>
        <w:pStyle w:val="a5"/>
        <w:tabs>
          <w:tab w:val="left" w:pos="993"/>
        </w:tabs>
        <w:ind w:right="47"/>
        <w:rPr>
          <w:b/>
          <w:sz w:val="28"/>
          <w:szCs w:val="28"/>
        </w:rPr>
      </w:pPr>
      <w:r>
        <w:rPr>
          <w:b/>
          <w:sz w:val="28"/>
          <w:szCs w:val="28"/>
        </w:rPr>
        <w:lastRenderedPageBreak/>
        <w:t>Параграф</w:t>
      </w:r>
      <w:r w:rsidR="007F6C77">
        <w:rPr>
          <w:b/>
          <w:sz w:val="28"/>
          <w:szCs w:val="28"/>
        </w:rPr>
        <w:t xml:space="preserve"> </w:t>
      </w:r>
      <w:r>
        <w:rPr>
          <w:b/>
          <w:sz w:val="28"/>
          <w:szCs w:val="28"/>
        </w:rPr>
        <w:t xml:space="preserve">3. </w:t>
      </w:r>
      <w:r w:rsidR="00C576B1" w:rsidRPr="00A23101">
        <w:rPr>
          <w:b/>
          <w:sz w:val="28"/>
          <w:szCs w:val="28"/>
        </w:rPr>
        <w:t>Права и обязанности</w:t>
      </w:r>
    </w:p>
    <w:p w14:paraId="255C9061" w14:textId="77777777" w:rsidR="00F17361" w:rsidRPr="008C7023" w:rsidRDefault="00F17361" w:rsidP="006E685A">
      <w:pPr>
        <w:pStyle w:val="a5"/>
        <w:tabs>
          <w:tab w:val="left" w:pos="993"/>
        </w:tabs>
        <w:ind w:right="47" w:firstLine="567"/>
        <w:jc w:val="both"/>
        <w:rPr>
          <w:b/>
          <w:sz w:val="28"/>
          <w:szCs w:val="28"/>
        </w:rPr>
      </w:pPr>
    </w:p>
    <w:p w14:paraId="6B1B9A46" w14:textId="77777777" w:rsidR="00C576B1" w:rsidRPr="00A23101" w:rsidRDefault="00C576B1" w:rsidP="00A23101">
      <w:pPr>
        <w:tabs>
          <w:tab w:val="left" w:pos="993"/>
        </w:tabs>
        <w:ind w:firstLine="567"/>
        <w:jc w:val="both"/>
        <w:rPr>
          <w:sz w:val="28"/>
          <w:szCs w:val="28"/>
        </w:rPr>
      </w:pPr>
      <w:r w:rsidRPr="00A23101">
        <w:rPr>
          <w:sz w:val="28"/>
          <w:szCs w:val="28"/>
        </w:rPr>
        <w:t>1</w:t>
      </w:r>
      <w:r w:rsidR="009956E9">
        <w:rPr>
          <w:sz w:val="28"/>
          <w:szCs w:val="28"/>
        </w:rPr>
        <w:t>7</w:t>
      </w:r>
      <w:r w:rsidRPr="00A23101">
        <w:rPr>
          <w:sz w:val="28"/>
          <w:szCs w:val="28"/>
        </w:rPr>
        <w:t>.</w:t>
      </w:r>
      <w:r w:rsidR="003A5EB7" w:rsidRPr="00A23101">
        <w:rPr>
          <w:sz w:val="28"/>
          <w:szCs w:val="28"/>
        </w:rPr>
        <w:t> </w:t>
      </w:r>
      <w:r w:rsidR="00E4670A">
        <w:rPr>
          <w:sz w:val="28"/>
          <w:szCs w:val="28"/>
        </w:rPr>
        <w:t>Начальник</w:t>
      </w:r>
      <w:r w:rsidR="002C3A00" w:rsidRPr="00A23101">
        <w:rPr>
          <w:sz w:val="28"/>
          <w:szCs w:val="28"/>
        </w:rPr>
        <w:t xml:space="preserve"> </w:t>
      </w:r>
      <w:r w:rsidRPr="00A23101">
        <w:rPr>
          <w:sz w:val="28"/>
          <w:szCs w:val="28"/>
        </w:rPr>
        <w:t>и сотрудники</w:t>
      </w:r>
      <w:r w:rsidR="00E4670A">
        <w:rPr>
          <w:sz w:val="28"/>
          <w:szCs w:val="28"/>
        </w:rPr>
        <w:t xml:space="preserve"> </w:t>
      </w:r>
      <w:proofErr w:type="spellStart"/>
      <w:r w:rsidR="00B970A1">
        <w:rPr>
          <w:sz w:val="28"/>
          <w:szCs w:val="28"/>
        </w:rPr>
        <w:t>ОК</w:t>
      </w:r>
      <w:r w:rsidR="00801501">
        <w:rPr>
          <w:sz w:val="28"/>
          <w:szCs w:val="28"/>
        </w:rPr>
        <w:t>и</w:t>
      </w:r>
      <w:r w:rsidR="00B970A1">
        <w:rPr>
          <w:sz w:val="28"/>
          <w:szCs w:val="28"/>
        </w:rPr>
        <w:t>КР</w:t>
      </w:r>
      <w:proofErr w:type="spellEnd"/>
      <w:r w:rsidRPr="00A23101">
        <w:rPr>
          <w:sz w:val="28"/>
          <w:szCs w:val="28"/>
        </w:rPr>
        <w:t xml:space="preserve"> имеют право: </w:t>
      </w:r>
    </w:p>
    <w:p w14:paraId="1CFA62BF" w14:textId="77777777" w:rsidR="00C576B1" w:rsidRPr="00A23101" w:rsidRDefault="00C576B1" w:rsidP="00EA7982">
      <w:pPr>
        <w:pStyle w:val="a5"/>
        <w:numPr>
          <w:ilvl w:val="0"/>
          <w:numId w:val="3"/>
        </w:numPr>
        <w:tabs>
          <w:tab w:val="left" w:pos="426"/>
          <w:tab w:val="left" w:pos="993"/>
        </w:tabs>
        <w:suppressAutoHyphens/>
        <w:autoSpaceDN/>
        <w:adjustRightInd/>
        <w:ind w:left="0" w:right="38" w:firstLine="567"/>
        <w:jc w:val="both"/>
        <w:rPr>
          <w:sz w:val="28"/>
          <w:szCs w:val="28"/>
        </w:rPr>
      </w:pPr>
      <w:r w:rsidRPr="00A23101">
        <w:rPr>
          <w:sz w:val="28"/>
          <w:szCs w:val="28"/>
        </w:rPr>
        <w:t xml:space="preserve">избираться и быть избранными в коллегиальные органы Университета; </w:t>
      </w:r>
    </w:p>
    <w:p w14:paraId="4CAB01D8" w14:textId="77777777" w:rsidR="00C576B1" w:rsidRPr="00A23101" w:rsidRDefault="00C576B1" w:rsidP="00EA7982">
      <w:pPr>
        <w:pStyle w:val="a5"/>
        <w:numPr>
          <w:ilvl w:val="0"/>
          <w:numId w:val="3"/>
        </w:numPr>
        <w:tabs>
          <w:tab w:val="left" w:pos="426"/>
          <w:tab w:val="left" w:pos="993"/>
        </w:tabs>
        <w:suppressAutoHyphens/>
        <w:autoSpaceDN/>
        <w:adjustRightInd/>
        <w:ind w:left="0" w:right="47" w:firstLine="567"/>
        <w:jc w:val="both"/>
        <w:rPr>
          <w:sz w:val="28"/>
          <w:szCs w:val="28"/>
        </w:rPr>
      </w:pPr>
      <w:r w:rsidRPr="00A23101">
        <w:rPr>
          <w:sz w:val="28"/>
          <w:szCs w:val="28"/>
        </w:rPr>
        <w:t>участвовать в формировании комиссий, советов, других коллегиальных органов с привлечением руководителей, специалистов структурных подразделений;</w:t>
      </w:r>
    </w:p>
    <w:p w14:paraId="577287BF" w14:textId="77777777" w:rsidR="00C576B1" w:rsidRPr="00A23101" w:rsidRDefault="00C576B1" w:rsidP="00EA7982">
      <w:pPr>
        <w:pStyle w:val="a5"/>
        <w:numPr>
          <w:ilvl w:val="0"/>
          <w:numId w:val="3"/>
        </w:numPr>
        <w:tabs>
          <w:tab w:val="left" w:pos="426"/>
          <w:tab w:val="left" w:pos="993"/>
        </w:tabs>
        <w:suppressAutoHyphens/>
        <w:autoSpaceDN/>
        <w:adjustRightInd/>
        <w:ind w:left="0" w:right="47" w:firstLine="567"/>
        <w:jc w:val="both"/>
        <w:rPr>
          <w:sz w:val="28"/>
          <w:szCs w:val="28"/>
        </w:rPr>
      </w:pPr>
      <w:r w:rsidRPr="00A23101">
        <w:rPr>
          <w:sz w:val="28"/>
          <w:szCs w:val="28"/>
        </w:rPr>
        <w:t>участвовать в работе коллегиальных органов, совещаний, семинаров и т.п., проводимых Университетом;</w:t>
      </w:r>
    </w:p>
    <w:p w14:paraId="5FCE80C7" w14:textId="77777777" w:rsidR="00C576B1" w:rsidRPr="00A23101" w:rsidRDefault="00C576B1" w:rsidP="00EA7982">
      <w:pPr>
        <w:pStyle w:val="a5"/>
        <w:numPr>
          <w:ilvl w:val="0"/>
          <w:numId w:val="3"/>
        </w:numPr>
        <w:tabs>
          <w:tab w:val="left" w:pos="426"/>
          <w:tab w:val="left" w:pos="993"/>
        </w:tabs>
        <w:suppressAutoHyphens/>
        <w:autoSpaceDN/>
        <w:adjustRightInd/>
        <w:ind w:left="0" w:right="47" w:firstLine="567"/>
        <w:jc w:val="both"/>
        <w:rPr>
          <w:sz w:val="28"/>
          <w:szCs w:val="28"/>
        </w:rPr>
      </w:pPr>
      <w:r w:rsidRPr="00A23101">
        <w:rPr>
          <w:sz w:val="28"/>
          <w:szCs w:val="28"/>
        </w:rPr>
        <w:t>запрашивать от структурных подразделений информацию и материалы в объемах, необходимых для осуществления своих полномочий;</w:t>
      </w:r>
    </w:p>
    <w:p w14:paraId="102F3CB2" w14:textId="77777777" w:rsidR="00E4670A" w:rsidRPr="00E4670A" w:rsidRDefault="00C576B1" w:rsidP="00EA7982">
      <w:pPr>
        <w:pStyle w:val="a5"/>
        <w:numPr>
          <w:ilvl w:val="0"/>
          <w:numId w:val="3"/>
        </w:numPr>
        <w:tabs>
          <w:tab w:val="left" w:pos="426"/>
          <w:tab w:val="left" w:pos="567"/>
          <w:tab w:val="left" w:pos="993"/>
        </w:tabs>
        <w:suppressAutoHyphens/>
        <w:autoSpaceDN/>
        <w:adjustRightInd/>
        <w:ind w:left="0" w:right="47" w:firstLine="567"/>
        <w:jc w:val="both"/>
        <w:rPr>
          <w:sz w:val="28"/>
          <w:szCs w:val="28"/>
        </w:rPr>
      </w:pPr>
      <w:r w:rsidRPr="00A23101">
        <w:rPr>
          <w:sz w:val="28"/>
          <w:szCs w:val="28"/>
        </w:rPr>
        <w:t>в случае служебной необходимости пользоваться информацией баз данных структурных подразделений Университета;</w:t>
      </w:r>
    </w:p>
    <w:p w14:paraId="7F382970" w14:textId="77777777" w:rsidR="00C576B1" w:rsidRPr="00A23101" w:rsidRDefault="00C576B1" w:rsidP="00EA7982">
      <w:pPr>
        <w:numPr>
          <w:ilvl w:val="0"/>
          <w:numId w:val="3"/>
        </w:numPr>
        <w:tabs>
          <w:tab w:val="clear" w:pos="2126"/>
          <w:tab w:val="left" w:pos="426"/>
          <w:tab w:val="left" w:pos="993"/>
        </w:tabs>
        <w:ind w:left="0" w:firstLine="567"/>
        <w:jc w:val="both"/>
        <w:rPr>
          <w:sz w:val="28"/>
          <w:szCs w:val="28"/>
        </w:rPr>
      </w:pPr>
      <w:r w:rsidRPr="00A23101">
        <w:rPr>
          <w:sz w:val="28"/>
          <w:szCs w:val="28"/>
        </w:rPr>
        <w:t>на профессиональную подготовку, переподготовку и повышение своей квалификации;</w:t>
      </w:r>
    </w:p>
    <w:p w14:paraId="289AB768" w14:textId="77777777" w:rsidR="00C576B1" w:rsidRPr="00A23101" w:rsidRDefault="00C576B1" w:rsidP="00EA7982">
      <w:pPr>
        <w:numPr>
          <w:ilvl w:val="0"/>
          <w:numId w:val="3"/>
        </w:numPr>
        <w:tabs>
          <w:tab w:val="clear" w:pos="2126"/>
          <w:tab w:val="left" w:pos="426"/>
          <w:tab w:val="left" w:pos="993"/>
        </w:tabs>
        <w:ind w:left="0" w:firstLine="567"/>
        <w:jc w:val="both"/>
        <w:rPr>
          <w:sz w:val="28"/>
          <w:szCs w:val="28"/>
        </w:rPr>
      </w:pPr>
      <w:r w:rsidRPr="00A23101">
        <w:rPr>
          <w:sz w:val="28"/>
          <w:szCs w:val="28"/>
        </w:rPr>
        <w:t xml:space="preserve">требовать от руководства </w:t>
      </w:r>
      <w:r w:rsidR="003471DD" w:rsidRPr="00A23101">
        <w:rPr>
          <w:sz w:val="28"/>
          <w:szCs w:val="28"/>
        </w:rPr>
        <w:t>У</w:t>
      </w:r>
      <w:r w:rsidRPr="00A23101">
        <w:rPr>
          <w:sz w:val="28"/>
          <w:szCs w:val="28"/>
        </w:rPr>
        <w:t>ниверситета организационного и материально-технического обеспечения своей деятельности, а также оказания содействия в исполнении своих должностных обязанностей и прав;</w:t>
      </w:r>
    </w:p>
    <w:p w14:paraId="527AE53A" w14:textId="77777777" w:rsidR="00C576B1" w:rsidRDefault="00C576B1" w:rsidP="00EA7982">
      <w:pPr>
        <w:numPr>
          <w:ilvl w:val="0"/>
          <w:numId w:val="3"/>
        </w:numPr>
        <w:tabs>
          <w:tab w:val="clear" w:pos="2126"/>
          <w:tab w:val="left" w:pos="426"/>
          <w:tab w:val="left" w:pos="993"/>
        </w:tabs>
        <w:ind w:left="0" w:firstLine="567"/>
        <w:jc w:val="both"/>
        <w:rPr>
          <w:sz w:val="28"/>
          <w:szCs w:val="28"/>
        </w:rPr>
      </w:pPr>
      <w:r w:rsidRPr="00A23101">
        <w:rPr>
          <w:sz w:val="28"/>
          <w:szCs w:val="28"/>
        </w:rPr>
        <w:t xml:space="preserve">пользоваться услугами социально-бытовых, лечебных и других подразделений </w:t>
      </w:r>
      <w:r w:rsidR="00196848" w:rsidRPr="00A23101">
        <w:rPr>
          <w:sz w:val="28"/>
          <w:szCs w:val="28"/>
        </w:rPr>
        <w:t>У</w:t>
      </w:r>
      <w:r w:rsidRPr="00A23101">
        <w:rPr>
          <w:sz w:val="28"/>
          <w:szCs w:val="28"/>
        </w:rPr>
        <w:t xml:space="preserve">ниверситета в соответствии с Уставом </w:t>
      </w:r>
      <w:r w:rsidR="00196848" w:rsidRPr="00A23101">
        <w:rPr>
          <w:sz w:val="28"/>
          <w:szCs w:val="28"/>
        </w:rPr>
        <w:t>КРУ</w:t>
      </w:r>
      <w:r w:rsidRPr="00A23101">
        <w:rPr>
          <w:sz w:val="28"/>
          <w:szCs w:val="28"/>
        </w:rPr>
        <w:t xml:space="preserve"> и коллективным договором;</w:t>
      </w:r>
    </w:p>
    <w:p w14:paraId="4FB8B0BF" w14:textId="77777777" w:rsidR="00E4670A" w:rsidRPr="00E4670A" w:rsidRDefault="00E4670A" w:rsidP="00EA7982">
      <w:pPr>
        <w:pStyle w:val="a8"/>
        <w:numPr>
          <w:ilvl w:val="0"/>
          <w:numId w:val="3"/>
        </w:numPr>
        <w:tabs>
          <w:tab w:val="clear" w:pos="2126"/>
          <w:tab w:val="left" w:pos="426"/>
          <w:tab w:val="num" w:pos="993"/>
        </w:tabs>
        <w:ind w:left="0" w:firstLine="567"/>
        <w:jc w:val="both"/>
        <w:rPr>
          <w:sz w:val="28"/>
          <w:szCs w:val="28"/>
        </w:rPr>
      </w:pPr>
      <w:r w:rsidRPr="00E4670A">
        <w:rPr>
          <w:sz w:val="28"/>
          <w:szCs w:val="28"/>
        </w:rPr>
        <w:t>возвращать исполнителям на доработку документы, оформленные с нарушением установленных действующими нормативно-правовыми актами требований, давать рекомендации по устранению выявленных недостатков;</w:t>
      </w:r>
    </w:p>
    <w:p w14:paraId="7B615E95" w14:textId="77777777" w:rsidR="00306FE4" w:rsidRDefault="00E4670A" w:rsidP="00EA7982">
      <w:pPr>
        <w:numPr>
          <w:ilvl w:val="0"/>
          <w:numId w:val="3"/>
        </w:numPr>
        <w:tabs>
          <w:tab w:val="clear" w:pos="2126"/>
          <w:tab w:val="left" w:pos="426"/>
          <w:tab w:val="left" w:pos="993"/>
        </w:tabs>
        <w:ind w:left="0" w:firstLine="567"/>
        <w:jc w:val="both"/>
        <w:rPr>
          <w:sz w:val="28"/>
          <w:szCs w:val="28"/>
        </w:rPr>
      </w:pPr>
      <w:r>
        <w:rPr>
          <w:sz w:val="28"/>
          <w:szCs w:val="28"/>
        </w:rPr>
        <w:t>вносить предложения по совершенствованию форм и методов работы;</w:t>
      </w:r>
    </w:p>
    <w:p w14:paraId="61767A1B" w14:textId="77777777" w:rsidR="003A5EB7" w:rsidRPr="00306FE4" w:rsidRDefault="00E4670A" w:rsidP="00EA7982">
      <w:pPr>
        <w:numPr>
          <w:ilvl w:val="0"/>
          <w:numId w:val="3"/>
        </w:numPr>
        <w:tabs>
          <w:tab w:val="clear" w:pos="2126"/>
          <w:tab w:val="left" w:pos="426"/>
          <w:tab w:val="left" w:pos="993"/>
        </w:tabs>
        <w:ind w:left="0" w:firstLine="567"/>
        <w:jc w:val="both"/>
        <w:rPr>
          <w:sz w:val="28"/>
          <w:szCs w:val="28"/>
        </w:rPr>
      </w:pPr>
      <w:r w:rsidRPr="00306FE4">
        <w:rPr>
          <w:sz w:val="28"/>
          <w:szCs w:val="28"/>
        </w:rPr>
        <w:t>вносить предложения руководству по поощрению и наложению взысканий на работников других структурных подразделений по своему профилю деятельности.</w:t>
      </w:r>
    </w:p>
    <w:p w14:paraId="193740F1" w14:textId="77777777" w:rsidR="00C576B1" w:rsidRPr="00A23101" w:rsidRDefault="00782897" w:rsidP="00A23101">
      <w:pPr>
        <w:pStyle w:val="a5"/>
        <w:tabs>
          <w:tab w:val="left" w:pos="993"/>
        </w:tabs>
        <w:ind w:right="38" w:firstLine="567"/>
        <w:jc w:val="both"/>
        <w:rPr>
          <w:sz w:val="28"/>
          <w:szCs w:val="28"/>
        </w:rPr>
      </w:pPr>
      <w:r w:rsidRPr="00A23101">
        <w:rPr>
          <w:sz w:val="28"/>
          <w:szCs w:val="28"/>
        </w:rPr>
        <w:t>1</w:t>
      </w:r>
      <w:r w:rsidR="009956E9">
        <w:rPr>
          <w:sz w:val="28"/>
          <w:szCs w:val="28"/>
        </w:rPr>
        <w:t>8</w:t>
      </w:r>
      <w:r w:rsidR="00C576B1" w:rsidRPr="00A23101">
        <w:rPr>
          <w:sz w:val="28"/>
          <w:szCs w:val="28"/>
        </w:rPr>
        <w:t>.</w:t>
      </w:r>
      <w:r w:rsidR="003A5EB7" w:rsidRPr="00A23101">
        <w:rPr>
          <w:sz w:val="28"/>
          <w:szCs w:val="28"/>
        </w:rPr>
        <w:t> </w:t>
      </w:r>
      <w:r w:rsidR="00C576B1" w:rsidRPr="00A23101">
        <w:rPr>
          <w:sz w:val="28"/>
          <w:szCs w:val="28"/>
        </w:rPr>
        <w:t>В обязанности</w:t>
      </w:r>
      <w:r w:rsidR="00E4670A">
        <w:rPr>
          <w:sz w:val="28"/>
          <w:szCs w:val="28"/>
        </w:rPr>
        <w:t xml:space="preserve"> начальника </w:t>
      </w:r>
      <w:r w:rsidR="00C576B1" w:rsidRPr="00A23101">
        <w:rPr>
          <w:sz w:val="28"/>
          <w:szCs w:val="28"/>
        </w:rPr>
        <w:t xml:space="preserve">и сотрудников </w:t>
      </w:r>
      <w:proofErr w:type="spellStart"/>
      <w:r w:rsidR="00B970A1">
        <w:rPr>
          <w:sz w:val="28"/>
          <w:szCs w:val="28"/>
        </w:rPr>
        <w:t>ОК</w:t>
      </w:r>
      <w:r w:rsidR="00801501">
        <w:rPr>
          <w:sz w:val="28"/>
          <w:szCs w:val="28"/>
        </w:rPr>
        <w:t>и</w:t>
      </w:r>
      <w:r w:rsidR="00B970A1">
        <w:rPr>
          <w:sz w:val="28"/>
          <w:szCs w:val="28"/>
        </w:rPr>
        <w:t>КР</w:t>
      </w:r>
      <w:proofErr w:type="spellEnd"/>
      <w:r w:rsidR="00E4670A">
        <w:rPr>
          <w:sz w:val="28"/>
          <w:szCs w:val="28"/>
        </w:rPr>
        <w:t xml:space="preserve"> </w:t>
      </w:r>
      <w:r w:rsidR="00C576B1" w:rsidRPr="00A23101">
        <w:rPr>
          <w:sz w:val="28"/>
          <w:szCs w:val="28"/>
        </w:rPr>
        <w:t>входят:</w:t>
      </w:r>
    </w:p>
    <w:p w14:paraId="77C31CF0" w14:textId="125060BA" w:rsidR="00C576B1" w:rsidRPr="009956E9" w:rsidRDefault="006B5AC9" w:rsidP="00EA7982">
      <w:pPr>
        <w:pStyle w:val="a5"/>
        <w:numPr>
          <w:ilvl w:val="0"/>
          <w:numId w:val="7"/>
        </w:numPr>
        <w:tabs>
          <w:tab w:val="left" w:pos="426"/>
        </w:tabs>
        <w:ind w:left="0" w:right="28" w:firstLine="567"/>
        <w:jc w:val="both"/>
        <w:rPr>
          <w:sz w:val="28"/>
          <w:szCs w:val="28"/>
        </w:rPr>
      </w:pPr>
      <w:r>
        <w:rPr>
          <w:sz w:val="28"/>
          <w:szCs w:val="28"/>
        </w:rPr>
        <w:t xml:space="preserve"> </w:t>
      </w:r>
      <w:r w:rsidR="00C576B1" w:rsidRPr="00A23101">
        <w:rPr>
          <w:sz w:val="28"/>
          <w:szCs w:val="28"/>
        </w:rPr>
        <w:t>исполнение поручений Председателя Правления</w:t>
      </w:r>
      <w:r w:rsidR="003A5EB7" w:rsidRPr="00A23101">
        <w:rPr>
          <w:sz w:val="28"/>
          <w:szCs w:val="28"/>
        </w:rPr>
        <w:t>-</w:t>
      </w:r>
      <w:r w:rsidR="0085113C" w:rsidRPr="00A23101">
        <w:rPr>
          <w:sz w:val="28"/>
          <w:szCs w:val="28"/>
        </w:rPr>
        <w:t>Р</w:t>
      </w:r>
      <w:r w:rsidR="00C576B1" w:rsidRPr="00A23101">
        <w:rPr>
          <w:sz w:val="28"/>
          <w:szCs w:val="28"/>
        </w:rPr>
        <w:t xml:space="preserve">ектора, </w:t>
      </w:r>
      <w:r w:rsidR="00EA7982">
        <w:rPr>
          <w:sz w:val="28"/>
          <w:szCs w:val="28"/>
        </w:rPr>
        <w:t>проректора по академическим вопросам</w:t>
      </w:r>
      <w:r w:rsidR="00C576B1" w:rsidRPr="009956E9">
        <w:rPr>
          <w:sz w:val="28"/>
          <w:szCs w:val="28"/>
        </w:rPr>
        <w:t>;</w:t>
      </w:r>
    </w:p>
    <w:p w14:paraId="133A16A8" w14:textId="350B6C8E" w:rsidR="00C576B1" w:rsidRPr="009956E9" w:rsidRDefault="006B5AC9" w:rsidP="00EA7982">
      <w:pPr>
        <w:pStyle w:val="a5"/>
        <w:numPr>
          <w:ilvl w:val="0"/>
          <w:numId w:val="7"/>
        </w:numPr>
        <w:tabs>
          <w:tab w:val="left" w:pos="426"/>
        </w:tabs>
        <w:ind w:left="0" w:right="28" w:firstLine="567"/>
        <w:jc w:val="both"/>
        <w:rPr>
          <w:sz w:val="28"/>
          <w:szCs w:val="28"/>
        </w:rPr>
      </w:pPr>
      <w:r>
        <w:rPr>
          <w:sz w:val="28"/>
          <w:szCs w:val="28"/>
        </w:rPr>
        <w:t xml:space="preserve"> </w:t>
      </w:r>
      <w:r w:rsidR="00C576B1" w:rsidRPr="009956E9">
        <w:rPr>
          <w:sz w:val="28"/>
          <w:szCs w:val="28"/>
        </w:rPr>
        <w:t>соблюдение трудовой и исполнительской дисциплины, Правил внутреннего распорядка, Правил и норм охраны труда, техники безопасности и противопожарной защиты;</w:t>
      </w:r>
    </w:p>
    <w:p w14:paraId="3683DB10" w14:textId="06331828" w:rsidR="00C576B1" w:rsidRPr="009956E9" w:rsidRDefault="006B5AC9" w:rsidP="00EA7982">
      <w:pPr>
        <w:pStyle w:val="a5"/>
        <w:numPr>
          <w:ilvl w:val="0"/>
          <w:numId w:val="7"/>
        </w:numPr>
        <w:tabs>
          <w:tab w:val="left" w:pos="426"/>
        </w:tabs>
        <w:ind w:left="0" w:right="28" w:firstLine="567"/>
        <w:jc w:val="both"/>
        <w:rPr>
          <w:sz w:val="28"/>
          <w:szCs w:val="28"/>
        </w:rPr>
      </w:pPr>
      <w:r>
        <w:rPr>
          <w:sz w:val="28"/>
          <w:szCs w:val="28"/>
        </w:rPr>
        <w:t xml:space="preserve"> </w:t>
      </w:r>
      <w:r w:rsidR="00C576B1" w:rsidRPr="009956E9">
        <w:rPr>
          <w:sz w:val="28"/>
          <w:szCs w:val="28"/>
        </w:rPr>
        <w:t>соблюд</w:t>
      </w:r>
      <w:r w:rsidR="00934E5C" w:rsidRPr="009956E9">
        <w:rPr>
          <w:sz w:val="28"/>
          <w:szCs w:val="28"/>
        </w:rPr>
        <w:t>ение</w:t>
      </w:r>
      <w:r w:rsidR="00C576B1" w:rsidRPr="009956E9">
        <w:rPr>
          <w:sz w:val="28"/>
          <w:szCs w:val="28"/>
        </w:rPr>
        <w:t xml:space="preserve"> установленны</w:t>
      </w:r>
      <w:r w:rsidR="00934E5C" w:rsidRPr="009956E9">
        <w:rPr>
          <w:sz w:val="28"/>
          <w:szCs w:val="28"/>
        </w:rPr>
        <w:t>х</w:t>
      </w:r>
      <w:r w:rsidR="00C576B1" w:rsidRPr="009956E9">
        <w:rPr>
          <w:sz w:val="28"/>
          <w:szCs w:val="28"/>
        </w:rPr>
        <w:t xml:space="preserve"> срок</w:t>
      </w:r>
      <w:r w:rsidR="00934E5C" w:rsidRPr="009956E9">
        <w:rPr>
          <w:sz w:val="28"/>
          <w:szCs w:val="28"/>
        </w:rPr>
        <w:t>ов</w:t>
      </w:r>
      <w:r w:rsidR="00C576B1" w:rsidRPr="009956E9">
        <w:rPr>
          <w:sz w:val="28"/>
          <w:szCs w:val="28"/>
        </w:rPr>
        <w:t xml:space="preserve"> исполнения заданий и поручений;</w:t>
      </w:r>
    </w:p>
    <w:p w14:paraId="7B77B8D8" w14:textId="713262F6" w:rsidR="00C576B1" w:rsidRPr="009956E9" w:rsidRDefault="006B5AC9" w:rsidP="00EA7982">
      <w:pPr>
        <w:pStyle w:val="a5"/>
        <w:numPr>
          <w:ilvl w:val="0"/>
          <w:numId w:val="7"/>
        </w:numPr>
        <w:tabs>
          <w:tab w:val="left" w:pos="426"/>
        </w:tabs>
        <w:ind w:left="0" w:right="28" w:firstLine="567"/>
        <w:jc w:val="both"/>
        <w:rPr>
          <w:sz w:val="28"/>
          <w:szCs w:val="28"/>
        </w:rPr>
      </w:pPr>
      <w:r>
        <w:rPr>
          <w:sz w:val="28"/>
          <w:szCs w:val="28"/>
        </w:rPr>
        <w:t xml:space="preserve"> </w:t>
      </w:r>
      <w:r w:rsidR="00C576B1" w:rsidRPr="009956E9">
        <w:rPr>
          <w:sz w:val="28"/>
          <w:szCs w:val="28"/>
        </w:rPr>
        <w:t>организ</w:t>
      </w:r>
      <w:r w:rsidR="00934E5C" w:rsidRPr="009956E9">
        <w:rPr>
          <w:sz w:val="28"/>
          <w:szCs w:val="28"/>
        </w:rPr>
        <w:t>ация</w:t>
      </w:r>
      <w:r w:rsidR="00C576B1" w:rsidRPr="009956E9">
        <w:rPr>
          <w:sz w:val="28"/>
          <w:szCs w:val="28"/>
        </w:rPr>
        <w:t xml:space="preserve"> работ</w:t>
      </w:r>
      <w:r w:rsidR="00934E5C" w:rsidRPr="009956E9">
        <w:rPr>
          <w:sz w:val="28"/>
          <w:szCs w:val="28"/>
        </w:rPr>
        <w:t>ы</w:t>
      </w:r>
      <w:r w:rsidR="00C576B1" w:rsidRPr="009956E9">
        <w:rPr>
          <w:sz w:val="28"/>
          <w:szCs w:val="28"/>
        </w:rPr>
        <w:t xml:space="preserve"> и эффективно</w:t>
      </w:r>
      <w:r w:rsidR="00934E5C" w:rsidRPr="009956E9">
        <w:rPr>
          <w:sz w:val="28"/>
          <w:szCs w:val="28"/>
        </w:rPr>
        <w:t>го</w:t>
      </w:r>
      <w:r w:rsidR="00C576B1" w:rsidRPr="009956E9">
        <w:rPr>
          <w:sz w:val="28"/>
          <w:szCs w:val="28"/>
        </w:rPr>
        <w:t xml:space="preserve"> взаимодействи</w:t>
      </w:r>
      <w:r w:rsidR="00934E5C" w:rsidRPr="009956E9">
        <w:rPr>
          <w:sz w:val="28"/>
          <w:szCs w:val="28"/>
        </w:rPr>
        <w:t>я</w:t>
      </w:r>
      <w:r w:rsidR="00C576B1" w:rsidRPr="009956E9">
        <w:rPr>
          <w:sz w:val="28"/>
          <w:szCs w:val="28"/>
        </w:rPr>
        <w:t xml:space="preserve"> сотрудников вверенного структурного подразделения</w:t>
      </w:r>
      <w:r w:rsidR="00C01FBB" w:rsidRPr="009956E9">
        <w:rPr>
          <w:sz w:val="28"/>
          <w:szCs w:val="28"/>
        </w:rPr>
        <w:t xml:space="preserve"> (для руководителя подразделения)</w:t>
      </w:r>
      <w:r w:rsidR="00C46DB9">
        <w:rPr>
          <w:sz w:val="28"/>
          <w:szCs w:val="28"/>
        </w:rPr>
        <w:t>.</w:t>
      </w:r>
    </w:p>
    <w:p w14:paraId="3AFB33F9" w14:textId="77777777" w:rsidR="00C576B1" w:rsidRPr="00A23101" w:rsidRDefault="00C576B1" w:rsidP="00A1781E">
      <w:pPr>
        <w:pStyle w:val="a5"/>
        <w:tabs>
          <w:tab w:val="left" w:pos="426"/>
          <w:tab w:val="left" w:pos="1276"/>
          <w:tab w:val="left" w:pos="1418"/>
        </w:tabs>
        <w:ind w:right="47"/>
        <w:jc w:val="both"/>
        <w:rPr>
          <w:sz w:val="28"/>
          <w:szCs w:val="28"/>
        </w:rPr>
      </w:pPr>
    </w:p>
    <w:p w14:paraId="5205BAE3" w14:textId="77777777" w:rsidR="00C576B1" w:rsidRPr="00A23101" w:rsidRDefault="00C576B1" w:rsidP="00A23101">
      <w:pPr>
        <w:pStyle w:val="a5"/>
        <w:tabs>
          <w:tab w:val="left" w:pos="993"/>
        </w:tabs>
        <w:ind w:right="28"/>
        <w:rPr>
          <w:b/>
          <w:sz w:val="28"/>
          <w:szCs w:val="28"/>
        </w:rPr>
      </w:pPr>
      <w:r w:rsidRPr="00A23101">
        <w:rPr>
          <w:b/>
          <w:sz w:val="28"/>
          <w:szCs w:val="28"/>
        </w:rPr>
        <w:t>Параграф</w:t>
      </w:r>
      <w:r w:rsidR="007F6C77">
        <w:rPr>
          <w:b/>
          <w:sz w:val="28"/>
          <w:szCs w:val="28"/>
        </w:rPr>
        <w:t xml:space="preserve"> </w:t>
      </w:r>
      <w:r w:rsidRPr="00A23101">
        <w:rPr>
          <w:b/>
          <w:sz w:val="28"/>
          <w:szCs w:val="28"/>
        </w:rPr>
        <w:t>4. Должностная ответственность</w:t>
      </w:r>
    </w:p>
    <w:p w14:paraId="40DF71BA" w14:textId="77777777" w:rsidR="00A23101" w:rsidRPr="00A23101" w:rsidRDefault="00A23101" w:rsidP="00A23101">
      <w:pPr>
        <w:pStyle w:val="a5"/>
        <w:tabs>
          <w:tab w:val="left" w:pos="993"/>
        </w:tabs>
        <w:ind w:right="28" w:firstLine="567"/>
        <w:jc w:val="both"/>
        <w:rPr>
          <w:sz w:val="28"/>
          <w:szCs w:val="28"/>
        </w:rPr>
      </w:pPr>
    </w:p>
    <w:p w14:paraId="571ACF8D" w14:textId="77777777" w:rsidR="00C576B1" w:rsidRPr="00A23101" w:rsidRDefault="009956E9" w:rsidP="00A23101">
      <w:pPr>
        <w:pStyle w:val="a5"/>
        <w:tabs>
          <w:tab w:val="left" w:pos="993"/>
        </w:tabs>
        <w:ind w:right="28" w:firstLine="567"/>
        <w:jc w:val="both"/>
        <w:rPr>
          <w:sz w:val="28"/>
          <w:szCs w:val="28"/>
        </w:rPr>
      </w:pPr>
      <w:r>
        <w:rPr>
          <w:sz w:val="28"/>
          <w:szCs w:val="28"/>
        </w:rPr>
        <w:t>19</w:t>
      </w:r>
      <w:r w:rsidR="00C576B1" w:rsidRPr="00A23101">
        <w:rPr>
          <w:sz w:val="28"/>
          <w:szCs w:val="28"/>
        </w:rPr>
        <w:t>.</w:t>
      </w:r>
      <w:r w:rsidR="003A5EB7" w:rsidRPr="00A23101">
        <w:rPr>
          <w:sz w:val="28"/>
          <w:szCs w:val="28"/>
        </w:rPr>
        <w:t> </w:t>
      </w:r>
      <w:r w:rsidR="00064A6C">
        <w:rPr>
          <w:sz w:val="28"/>
          <w:szCs w:val="28"/>
        </w:rPr>
        <w:t xml:space="preserve">Начальник </w:t>
      </w:r>
      <w:proofErr w:type="spellStart"/>
      <w:r w:rsidR="00B970A1">
        <w:rPr>
          <w:sz w:val="28"/>
          <w:szCs w:val="28"/>
        </w:rPr>
        <w:t>ОК</w:t>
      </w:r>
      <w:r w:rsidR="00801501">
        <w:rPr>
          <w:sz w:val="28"/>
          <w:szCs w:val="28"/>
        </w:rPr>
        <w:t>и</w:t>
      </w:r>
      <w:r w:rsidR="00B970A1">
        <w:rPr>
          <w:sz w:val="28"/>
          <w:szCs w:val="28"/>
        </w:rPr>
        <w:t>КР</w:t>
      </w:r>
      <w:proofErr w:type="spellEnd"/>
      <w:r w:rsidR="00C576B1" w:rsidRPr="00A23101">
        <w:rPr>
          <w:sz w:val="28"/>
          <w:szCs w:val="28"/>
        </w:rPr>
        <w:t xml:space="preserve"> и сотрудники</w:t>
      </w:r>
      <w:r w:rsidR="00064A6C">
        <w:rPr>
          <w:sz w:val="28"/>
          <w:szCs w:val="28"/>
        </w:rPr>
        <w:t xml:space="preserve"> </w:t>
      </w:r>
      <w:proofErr w:type="spellStart"/>
      <w:r w:rsidR="00B970A1">
        <w:rPr>
          <w:sz w:val="28"/>
          <w:szCs w:val="28"/>
        </w:rPr>
        <w:t>ОК</w:t>
      </w:r>
      <w:r w:rsidR="00801501">
        <w:rPr>
          <w:sz w:val="28"/>
          <w:szCs w:val="28"/>
        </w:rPr>
        <w:t>и</w:t>
      </w:r>
      <w:r w:rsidR="00B970A1">
        <w:rPr>
          <w:sz w:val="28"/>
          <w:szCs w:val="28"/>
        </w:rPr>
        <w:t>КР</w:t>
      </w:r>
      <w:proofErr w:type="spellEnd"/>
      <w:r w:rsidR="00C576B1" w:rsidRPr="00A23101">
        <w:rPr>
          <w:sz w:val="28"/>
          <w:szCs w:val="28"/>
        </w:rPr>
        <w:t xml:space="preserve"> несут ответственность за:</w:t>
      </w:r>
    </w:p>
    <w:p w14:paraId="3A992C0A" w14:textId="1703EDE8" w:rsidR="008F09B5" w:rsidRDefault="008F09B5" w:rsidP="00D37D0F">
      <w:pPr>
        <w:pStyle w:val="a5"/>
        <w:numPr>
          <w:ilvl w:val="0"/>
          <w:numId w:val="5"/>
        </w:numPr>
        <w:tabs>
          <w:tab w:val="left" w:pos="426"/>
        </w:tabs>
        <w:ind w:left="0" w:right="28" w:firstLine="567"/>
        <w:jc w:val="both"/>
        <w:rPr>
          <w:sz w:val="28"/>
          <w:szCs w:val="28"/>
        </w:rPr>
      </w:pPr>
      <w:r w:rsidRPr="00A23101">
        <w:rPr>
          <w:sz w:val="28"/>
          <w:szCs w:val="28"/>
        </w:rPr>
        <w:t>нарушение Трудового кодекса Республики Казахстан, Устава НАО «Костанайский региональный университет имени А</w:t>
      </w:r>
      <w:r w:rsidR="003C0941">
        <w:rPr>
          <w:sz w:val="28"/>
          <w:szCs w:val="28"/>
        </w:rPr>
        <w:t>хмет</w:t>
      </w:r>
      <w:r w:rsidR="00F17361">
        <w:rPr>
          <w:sz w:val="28"/>
          <w:szCs w:val="28"/>
        </w:rPr>
        <w:t xml:space="preserve"> </w:t>
      </w:r>
      <w:proofErr w:type="spellStart"/>
      <w:r w:rsidR="00AB5925">
        <w:rPr>
          <w:sz w:val="28"/>
          <w:szCs w:val="28"/>
        </w:rPr>
        <w:t>Байтұрсынұлы</w:t>
      </w:r>
      <w:proofErr w:type="spellEnd"/>
      <w:r w:rsidRPr="00A23101">
        <w:rPr>
          <w:sz w:val="28"/>
          <w:szCs w:val="28"/>
        </w:rPr>
        <w:t xml:space="preserve">», </w:t>
      </w:r>
      <w:r w:rsidRPr="00A23101">
        <w:rPr>
          <w:sz w:val="28"/>
          <w:szCs w:val="28"/>
        </w:rPr>
        <w:lastRenderedPageBreak/>
        <w:t>Правил внутреннего распорядка, Положения об оплате труда, Положения подразделения и других нормативных документов;</w:t>
      </w:r>
    </w:p>
    <w:p w14:paraId="213B50FA" w14:textId="77777777" w:rsidR="008F09B5" w:rsidRPr="00A23101" w:rsidRDefault="008F09B5" w:rsidP="00D37D0F">
      <w:pPr>
        <w:pStyle w:val="a5"/>
        <w:numPr>
          <w:ilvl w:val="0"/>
          <w:numId w:val="5"/>
        </w:numPr>
        <w:tabs>
          <w:tab w:val="left" w:pos="426"/>
        </w:tabs>
        <w:ind w:left="0" w:right="28" w:firstLine="567"/>
        <w:jc w:val="both"/>
        <w:rPr>
          <w:sz w:val="28"/>
          <w:szCs w:val="28"/>
        </w:rPr>
      </w:pPr>
      <w:r w:rsidRPr="00A23101">
        <w:rPr>
          <w:sz w:val="28"/>
          <w:szCs w:val="28"/>
        </w:rPr>
        <w:t>разглашение коммерческой и служебной тайн или иной тайны, охраняемой законом, ставшей известной в ходе выполнения должностных обязанностей;</w:t>
      </w:r>
    </w:p>
    <w:p w14:paraId="7B9E5C63" w14:textId="77777777" w:rsidR="008F09B5" w:rsidRPr="00A23101" w:rsidRDefault="008F09B5" w:rsidP="00D37D0F">
      <w:pPr>
        <w:pStyle w:val="a5"/>
        <w:numPr>
          <w:ilvl w:val="0"/>
          <w:numId w:val="5"/>
        </w:numPr>
        <w:tabs>
          <w:tab w:val="left" w:pos="426"/>
        </w:tabs>
        <w:ind w:left="0" w:right="28" w:firstLine="567"/>
        <w:jc w:val="both"/>
        <w:rPr>
          <w:sz w:val="28"/>
          <w:szCs w:val="28"/>
        </w:rPr>
      </w:pPr>
      <w:r w:rsidRPr="00A23101">
        <w:rPr>
          <w:sz w:val="28"/>
          <w:szCs w:val="28"/>
        </w:rPr>
        <w:t>разглашение персональных данных работников Университета</w:t>
      </w:r>
      <w:r w:rsidRPr="00A23101">
        <w:rPr>
          <w:sz w:val="28"/>
          <w:szCs w:val="28"/>
          <w:lang w:val="kk-KZ"/>
        </w:rPr>
        <w:t>;</w:t>
      </w:r>
      <w:r w:rsidRPr="00A23101">
        <w:rPr>
          <w:sz w:val="28"/>
          <w:szCs w:val="28"/>
        </w:rPr>
        <w:t xml:space="preserve"> </w:t>
      </w:r>
    </w:p>
    <w:p w14:paraId="054B2C71" w14:textId="77777777" w:rsidR="008F09B5" w:rsidRPr="00A23101" w:rsidRDefault="008F09B5" w:rsidP="00D37D0F">
      <w:pPr>
        <w:pStyle w:val="a5"/>
        <w:numPr>
          <w:ilvl w:val="0"/>
          <w:numId w:val="5"/>
        </w:numPr>
        <w:tabs>
          <w:tab w:val="left" w:pos="426"/>
        </w:tabs>
        <w:ind w:left="0" w:right="28" w:firstLine="567"/>
        <w:jc w:val="both"/>
        <w:rPr>
          <w:sz w:val="28"/>
          <w:szCs w:val="28"/>
        </w:rPr>
      </w:pPr>
      <w:r w:rsidRPr="00A23101">
        <w:rPr>
          <w:sz w:val="28"/>
          <w:szCs w:val="28"/>
        </w:rPr>
        <w:t xml:space="preserve">соответствие действующему законодательству визируемых документов; </w:t>
      </w:r>
    </w:p>
    <w:p w14:paraId="2FF4A2E0" w14:textId="77777777" w:rsidR="008F09B5" w:rsidRPr="00A23101" w:rsidRDefault="008F09B5" w:rsidP="00D37D0F">
      <w:pPr>
        <w:pStyle w:val="a5"/>
        <w:numPr>
          <w:ilvl w:val="0"/>
          <w:numId w:val="5"/>
        </w:numPr>
        <w:tabs>
          <w:tab w:val="left" w:pos="426"/>
        </w:tabs>
        <w:ind w:left="0" w:right="47" w:firstLine="567"/>
        <w:jc w:val="both"/>
        <w:rPr>
          <w:sz w:val="28"/>
          <w:szCs w:val="28"/>
        </w:rPr>
      </w:pPr>
      <w:r w:rsidRPr="00A23101">
        <w:rPr>
          <w:sz w:val="28"/>
          <w:szCs w:val="28"/>
        </w:rPr>
        <w:t xml:space="preserve">обеспечение сохранности имущества, находящегося в подразделении; </w:t>
      </w:r>
    </w:p>
    <w:p w14:paraId="57192B36" w14:textId="77777777" w:rsidR="00366B5F" w:rsidRDefault="008F09B5" w:rsidP="00D37D0F">
      <w:pPr>
        <w:pStyle w:val="a5"/>
        <w:numPr>
          <w:ilvl w:val="0"/>
          <w:numId w:val="5"/>
        </w:numPr>
        <w:tabs>
          <w:tab w:val="left" w:pos="426"/>
        </w:tabs>
        <w:ind w:left="0" w:right="28" w:firstLine="567"/>
        <w:jc w:val="both"/>
        <w:rPr>
          <w:sz w:val="28"/>
          <w:szCs w:val="28"/>
        </w:rPr>
      </w:pPr>
      <w:r w:rsidRPr="00A23101">
        <w:rPr>
          <w:sz w:val="28"/>
          <w:szCs w:val="28"/>
        </w:rPr>
        <w:t>организацию оперативной и качественной подготовки документов, ведение делопроизводства в соответствии с действующими правилами и инструкциями</w:t>
      </w:r>
      <w:r w:rsidR="00064A6C">
        <w:rPr>
          <w:sz w:val="28"/>
          <w:szCs w:val="28"/>
        </w:rPr>
        <w:t>.</w:t>
      </w:r>
      <w:r w:rsidRPr="00A23101">
        <w:rPr>
          <w:sz w:val="28"/>
          <w:szCs w:val="28"/>
        </w:rPr>
        <w:t xml:space="preserve"> </w:t>
      </w:r>
    </w:p>
    <w:p w14:paraId="7B9BAD86" w14:textId="77777777" w:rsidR="00C576B1" w:rsidRPr="00366B5F" w:rsidRDefault="00C576B1" w:rsidP="00366B5F">
      <w:pPr>
        <w:pStyle w:val="a5"/>
        <w:numPr>
          <w:ilvl w:val="0"/>
          <w:numId w:val="16"/>
        </w:numPr>
        <w:tabs>
          <w:tab w:val="left" w:pos="993"/>
        </w:tabs>
        <w:ind w:left="0" w:right="28" w:firstLine="567"/>
        <w:jc w:val="both"/>
        <w:rPr>
          <w:sz w:val="28"/>
          <w:szCs w:val="28"/>
        </w:rPr>
      </w:pPr>
      <w:r w:rsidRPr="00366B5F">
        <w:rPr>
          <w:sz w:val="28"/>
          <w:szCs w:val="28"/>
        </w:rPr>
        <w:t xml:space="preserve">За ненадлежащее исполнение должностных обязанностей и нарушение трудовой дисциплины работники </w:t>
      </w:r>
      <w:proofErr w:type="spellStart"/>
      <w:r w:rsidR="00B970A1">
        <w:rPr>
          <w:sz w:val="28"/>
          <w:szCs w:val="28"/>
        </w:rPr>
        <w:t>ОК</w:t>
      </w:r>
      <w:r w:rsidR="00801501">
        <w:rPr>
          <w:sz w:val="28"/>
          <w:szCs w:val="28"/>
        </w:rPr>
        <w:t>и</w:t>
      </w:r>
      <w:r w:rsidR="00B970A1">
        <w:rPr>
          <w:sz w:val="28"/>
          <w:szCs w:val="28"/>
        </w:rPr>
        <w:t>КР</w:t>
      </w:r>
      <w:proofErr w:type="spellEnd"/>
      <w:r w:rsidRPr="00366B5F">
        <w:rPr>
          <w:sz w:val="28"/>
          <w:szCs w:val="28"/>
        </w:rPr>
        <w:t xml:space="preserve"> несут ответственность в порядке, предусмотренном действующим законодательством РК.</w:t>
      </w:r>
    </w:p>
    <w:p w14:paraId="21C7E236" w14:textId="77777777" w:rsidR="00BB1459" w:rsidRDefault="00BB1459" w:rsidP="00A23101">
      <w:pPr>
        <w:pStyle w:val="a5"/>
        <w:tabs>
          <w:tab w:val="left" w:pos="993"/>
        </w:tabs>
        <w:ind w:right="28"/>
        <w:rPr>
          <w:b/>
          <w:sz w:val="28"/>
          <w:szCs w:val="28"/>
        </w:rPr>
      </w:pPr>
    </w:p>
    <w:p w14:paraId="6FA2D776" w14:textId="00A0541F" w:rsidR="00C576B1" w:rsidRPr="00A23101" w:rsidRDefault="00C576B1" w:rsidP="00A23101">
      <w:pPr>
        <w:pStyle w:val="a5"/>
        <w:tabs>
          <w:tab w:val="left" w:pos="993"/>
        </w:tabs>
        <w:ind w:right="28"/>
        <w:rPr>
          <w:b/>
          <w:sz w:val="28"/>
          <w:szCs w:val="28"/>
        </w:rPr>
      </w:pPr>
      <w:r w:rsidRPr="00A23101">
        <w:rPr>
          <w:b/>
          <w:sz w:val="28"/>
          <w:szCs w:val="28"/>
        </w:rPr>
        <w:t>Параграф 5. Материально-техническое обеспечение</w:t>
      </w:r>
    </w:p>
    <w:p w14:paraId="5530C44D" w14:textId="77777777" w:rsidR="00A23101" w:rsidRPr="00A23101" w:rsidRDefault="00A23101" w:rsidP="00A23101">
      <w:pPr>
        <w:tabs>
          <w:tab w:val="left" w:pos="993"/>
        </w:tabs>
        <w:ind w:firstLine="567"/>
        <w:jc w:val="both"/>
        <w:rPr>
          <w:sz w:val="28"/>
          <w:szCs w:val="28"/>
        </w:rPr>
      </w:pPr>
    </w:p>
    <w:p w14:paraId="4AE79052" w14:textId="77777777" w:rsidR="00C576B1" w:rsidRPr="00366B5F" w:rsidRDefault="00B970A1" w:rsidP="00366B5F">
      <w:pPr>
        <w:pStyle w:val="a8"/>
        <w:numPr>
          <w:ilvl w:val="0"/>
          <w:numId w:val="17"/>
        </w:numPr>
        <w:tabs>
          <w:tab w:val="left" w:pos="993"/>
        </w:tabs>
        <w:ind w:left="0" w:firstLine="567"/>
        <w:jc w:val="both"/>
        <w:rPr>
          <w:sz w:val="28"/>
          <w:szCs w:val="28"/>
        </w:rPr>
      </w:pPr>
      <w:proofErr w:type="spellStart"/>
      <w:r>
        <w:rPr>
          <w:sz w:val="28"/>
          <w:szCs w:val="28"/>
        </w:rPr>
        <w:t>ОКиКР</w:t>
      </w:r>
      <w:proofErr w:type="spellEnd"/>
      <w:r w:rsidR="00C576B1" w:rsidRPr="00366B5F">
        <w:rPr>
          <w:sz w:val="28"/>
          <w:szCs w:val="28"/>
        </w:rPr>
        <w:t xml:space="preserve"> для качественного выполнения своих функций </w:t>
      </w:r>
      <w:r w:rsidR="00064A6C" w:rsidRPr="00366B5F">
        <w:rPr>
          <w:sz w:val="28"/>
          <w:szCs w:val="28"/>
        </w:rPr>
        <w:t xml:space="preserve">должен </w:t>
      </w:r>
      <w:r w:rsidR="00C576B1" w:rsidRPr="00366B5F">
        <w:rPr>
          <w:sz w:val="28"/>
          <w:szCs w:val="28"/>
        </w:rPr>
        <w:t xml:space="preserve">обладать необходимым материально-техническим обеспечением. </w:t>
      </w:r>
    </w:p>
    <w:p w14:paraId="3098652B" w14:textId="77777777" w:rsidR="00C576B1" w:rsidRPr="00A23101" w:rsidRDefault="00C576B1" w:rsidP="00A23101">
      <w:pPr>
        <w:tabs>
          <w:tab w:val="left" w:pos="993"/>
        </w:tabs>
        <w:ind w:firstLine="567"/>
        <w:jc w:val="both"/>
        <w:rPr>
          <w:sz w:val="28"/>
          <w:szCs w:val="28"/>
        </w:rPr>
      </w:pPr>
    </w:p>
    <w:p w14:paraId="616DF21E" w14:textId="77777777" w:rsidR="00C576B1" w:rsidRPr="00A23101" w:rsidRDefault="00C576B1" w:rsidP="00A23101">
      <w:pPr>
        <w:tabs>
          <w:tab w:val="left" w:pos="993"/>
        </w:tabs>
        <w:autoSpaceDE w:val="0"/>
        <w:rPr>
          <w:b/>
          <w:sz w:val="28"/>
          <w:szCs w:val="28"/>
        </w:rPr>
      </w:pPr>
      <w:r w:rsidRPr="00A23101">
        <w:rPr>
          <w:b/>
          <w:sz w:val="28"/>
          <w:szCs w:val="28"/>
        </w:rPr>
        <w:t>Параграф 6.</w:t>
      </w:r>
      <w:r w:rsidRPr="00A23101">
        <w:rPr>
          <w:sz w:val="28"/>
          <w:szCs w:val="28"/>
        </w:rPr>
        <w:t xml:space="preserve"> </w:t>
      </w:r>
      <w:r w:rsidRPr="00A23101">
        <w:rPr>
          <w:b/>
          <w:sz w:val="28"/>
          <w:szCs w:val="28"/>
        </w:rPr>
        <w:t>Взаимодействие с другими подразделениями</w:t>
      </w:r>
    </w:p>
    <w:p w14:paraId="51EE5E63" w14:textId="77777777" w:rsidR="00A23101" w:rsidRPr="00A23101" w:rsidRDefault="00A23101" w:rsidP="00A23101">
      <w:pPr>
        <w:tabs>
          <w:tab w:val="left" w:pos="993"/>
        </w:tabs>
        <w:autoSpaceDE w:val="0"/>
        <w:ind w:firstLine="567"/>
        <w:jc w:val="both"/>
        <w:rPr>
          <w:sz w:val="28"/>
          <w:szCs w:val="28"/>
        </w:rPr>
      </w:pPr>
    </w:p>
    <w:p w14:paraId="40A7CE9C" w14:textId="50CC7845" w:rsidR="00C576B1" w:rsidRPr="00366B5F" w:rsidRDefault="00B970A1" w:rsidP="00366B5F">
      <w:pPr>
        <w:pStyle w:val="a8"/>
        <w:numPr>
          <w:ilvl w:val="0"/>
          <w:numId w:val="18"/>
        </w:numPr>
        <w:tabs>
          <w:tab w:val="left" w:pos="993"/>
        </w:tabs>
        <w:autoSpaceDE w:val="0"/>
        <w:ind w:left="0" w:firstLine="567"/>
        <w:jc w:val="both"/>
        <w:rPr>
          <w:sz w:val="28"/>
          <w:szCs w:val="28"/>
        </w:rPr>
      </w:pPr>
      <w:proofErr w:type="spellStart"/>
      <w:r>
        <w:rPr>
          <w:sz w:val="28"/>
          <w:szCs w:val="28"/>
        </w:rPr>
        <w:t>ОКиКР</w:t>
      </w:r>
      <w:proofErr w:type="spellEnd"/>
      <w:r w:rsidR="00C576B1" w:rsidRPr="00366B5F">
        <w:rPr>
          <w:sz w:val="28"/>
          <w:szCs w:val="28"/>
        </w:rPr>
        <w:t xml:space="preserve"> в рамках своих полномочий взаимодействует со всеми подразделениями КРУ имени А</w:t>
      </w:r>
      <w:r w:rsidR="003C0941">
        <w:rPr>
          <w:sz w:val="28"/>
          <w:szCs w:val="28"/>
        </w:rPr>
        <w:t xml:space="preserve">хмет </w:t>
      </w:r>
      <w:proofErr w:type="spellStart"/>
      <w:r w:rsidR="00AB5925">
        <w:rPr>
          <w:sz w:val="28"/>
          <w:szCs w:val="28"/>
        </w:rPr>
        <w:t>Байтұрсынұлы</w:t>
      </w:r>
      <w:proofErr w:type="spellEnd"/>
      <w:r w:rsidR="00C576B1" w:rsidRPr="00366B5F">
        <w:rPr>
          <w:sz w:val="28"/>
          <w:szCs w:val="28"/>
          <w:lang w:val="kk-KZ"/>
        </w:rPr>
        <w:t>,</w:t>
      </w:r>
      <w:r w:rsidR="00C576B1" w:rsidRPr="00366B5F">
        <w:rPr>
          <w:sz w:val="28"/>
          <w:szCs w:val="28"/>
        </w:rPr>
        <w:t xml:space="preserve"> а также в пределах своей компетенции </w:t>
      </w:r>
      <w:r w:rsidR="00C576B1" w:rsidRPr="00366B5F">
        <w:rPr>
          <w:sz w:val="28"/>
          <w:szCs w:val="28"/>
          <w:lang w:val="kk-KZ"/>
        </w:rPr>
        <w:t xml:space="preserve">– </w:t>
      </w:r>
      <w:r w:rsidR="00C576B1" w:rsidRPr="00366B5F">
        <w:rPr>
          <w:sz w:val="28"/>
          <w:szCs w:val="28"/>
        </w:rPr>
        <w:t>со</w:t>
      </w:r>
      <w:r w:rsidR="00C576B1" w:rsidRPr="00366B5F">
        <w:rPr>
          <w:sz w:val="28"/>
          <w:szCs w:val="28"/>
          <w:lang w:val="kk-KZ"/>
        </w:rPr>
        <w:t xml:space="preserve"> </w:t>
      </w:r>
      <w:r w:rsidR="00C576B1" w:rsidRPr="00366B5F">
        <w:rPr>
          <w:sz w:val="28"/>
          <w:szCs w:val="28"/>
        </w:rPr>
        <w:t>сторонними организациями.</w:t>
      </w:r>
    </w:p>
    <w:p w14:paraId="00AE1DED" w14:textId="77777777" w:rsidR="00C576B1" w:rsidRPr="00A23101" w:rsidRDefault="00C576B1" w:rsidP="00A23101">
      <w:pPr>
        <w:tabs>
          <w:tab w:val="left" w:pos="993"/>
        </w:tabs>
        <w:autoSpaceDE w:val="0"/>
        <w:ind w:firstLine="567"/>
        <w:jc w:val="both"/>
        <w:rPr>
          <w:sz w:val="28"/>
          <w:szCs w:val="28"/>
        </w:rPr>
      </w:pPr>
    </w:p>
    <w:p w14:paraId="32BECC1D" w14:textId="77777777" w:rsidR="00C576B1" w:rsidRPr="00A23101" w:rsidRDefault="00C576B1" w:rsidP="00A23101">
      <w:pPr>
        <w:tabs>
          <w:tab w:val="left" w:pos="993"/>
          <w:tab w:val="left" w:pos="1134"/>
        </w:tabs>
        <w:rPr>
          <w:b/>
          <w:sz w:val="28"/>
          <w:szCs w:val="28"/>
        </w:rPr>
      </w:pPr>
      <w:r w:rsidRPr="00A23101">
        <w:rPr>
          <w:b/>
          <w:sz w:val="28"/>
          <w:szCs w:val="28"/>
        </w:rPr>
        <w:t>Параграф 7.</w:t>
      </w:r>
      <w:r w:rsidRPr="00A23101">
        <w:rPr>
          <w:sz w:val="28"/>
          <w:szCs w:val="28"/>
        </w:rPr>
        <w:t xml:space="preserve"> </w:t>
      </w:r>
      <w:r w:rsidRPr="00A23101">
        <w:rPr>
          <w:b/>
          <w:sz w:val="28"/>
          <w:szCs w:val="28"/>
        </w:rPr>
        <w:t xml:space="preserve">Поощрение сотрудников </w:t>
      </w:r>
    </w:p>
    <w:p w14:paraId="5CA94528" w14:textId="77777777" w:rsidR="00A23101" w:rsidRPr="00A23101" w:rsidRDefault="00A23101" w:rsidP="00A23101">
      <w:pPr>
        <w:tabs>
          <w:tab w:val="left" w:pos="993"/>
          <w:tab w:val="left" w:pos="1134"/>
        </w:tabs>
        <w:ind w:firstLine="567"/>
        <w:jc w:val="both"/>
        <w:rPr>
          <w:sz w:val="28"/>
          <w:szCs w:val="28"/>
        </w:rPr>
      </w:pPr>
    </w:p>
    <w:p w14:paraId="64CF05F4" w14:textId="707EC796" w:rsidR="00C576B1" w:rsidRPr="00A23101" w:rsidRDefault="00C576B1" w:rsidP="00A23101">
      <w:pPr>
        <w:tabs>
          <w:tab w:val="left" w:pos="993"/>
          <w:tab w:val="left" w:pos="1134"/>
        </w:tabs>
        <w:ind w:firstLine="567"/>
        <w:jc w:val="both"/>
        <w:rPr>
          <w:sz w:val="28"/>
          <w:szCs w:val="28"/>
        </w:rPr>
      </w:pPr>
      <w:r w:rsidRPr="00A23101">
        <w:rPr>
          <w:sz w:val="28"/>
          <w:szCs w:val="28"/>
        </w:rPr>
        <w:t>2</w:t>
      </w:r>
      <w:r w:rsidR="009956E9">
        <w:rPr>
          <w:sz w:val="28"/>
          <w:szCs w:val="28"/>
        </w:rPr>
        <w:t>3</w:t>
      </w:r>
      <w:r w:rsidRPr="00A23101">
        <w:rPr>
          <w:sz w:val="28"/>
          <w:szCs w:val="28"/>
        </w:rPr>
        <w:t>. За своевременное и качественное выполнение порученной работы сотрудники</w:t>
      </w:r>
      <w:r w:rsidR="00064A6C">
        <w:rPr>
          <w:sz w:val="28"/>
          <w:szCs w:val="28"/>
        </w:rPr>
        <w:t xml:space="preserve"> </w:t>
      </w:r>
      <w:proofErr w:type="spellStart"/>
      <w:r w:rsidR="00B970A1">
        <w:rPr>
          <w:sz w:val="28"/>
          <w:szCs w:val="28"/>
        </w:rPr>
        <w:t>ОКиКР</w:t>
      </w:r>
      <w:proofErr w:type="spellEnd"/>
      <w:r w:rsidRPr="00A23101">
        <w:rPr>
          <w:sz w:val="28"/>
          <w:szCs w:val="28"/>
        </w:rPr>
        <w:t xml:space="preserve"> поощряются приказом Председателя Правле</w:t>
      </w:r>
      <w:r w:rsidR="003A5EB7" w:rsidRPr="00A23101">
        <w:rPr>
          <w:sz w:val="28"/>
          <w:szCs w:val="28"/>
        </w:rPr>
        <w:t>ния</w:t>
      </w:r>
      <w:r w:rsidR="00934E5C" w:rsidRPr="00A23101">
        <w:rPr>
          <w:sz w:val="28"/>
          <w:szCs w:val="28"/>
        </w:rPr>
        <w:t xml:space="preserve"> </w:t>
      </w:r>
      <w:r w:rsidR="003A5EB7" w:rsidRPr="00A23101">
        <w:rPr>
          <w:sz w:val="28"/>
          <w:szCs w:val="28"/>
        </w:rPr>
        <w:t>-</w:t>
      </w:r>
      <w:r w:rsidR="00934E5C" w:rsidRPr="00A23101">
        <w:rPr>
          <w:sz w:val="28"/>
          <w:szCs w:val="28"/>
        </w:rPr>
        <w:t xml:space="preserve"> </w:t>
      </w:r>
      <w:r w:rsidR="0085113C" w:rsidRPr="00A23101">
        <w:rPr>
          <w:sz w:val="28"/>
          <w:szCs w:val="28"/>
        </w:rPr>
        <w:t>Р</w:t>
      </w:r>
      <w:r w:rsidRPr="00A23101">
        <w:rPr>
          <w:sz w:val="28"/>
          <w:szCs w:val="28"/>
        </w:rPr>
        <w:t xml:space="preserve">ектора по представлению </w:t>
      </w:r>
      <w:r w:rsidR="00064A6C">
        <w:rPr>
          <w:sz w:val="28"/>
          <w:szCs w:val="28"/>
        </w:rPr>
        <w:t xml:space="preserve">начальника </w:t>
      </w:r>
      <w:proofErr w:type="spellStart"/>
      <w:r w:rsidR="00B970A1">
        <w:rPr>
          <w:sz w:val="28"/>
          <w:szCs w:val="28"/>
        </w:rPr>
        <w:t>ОКиКР</w:t>
      </w:r>
      <w:proofErr w:type="spellEnd"/>
      <w:r w:rsidR="00064A6C">
        <w:rPr>
          <w:sz w:val="28"/>
          <w:szCs w:val="28"/>
        </w:rPr>
        <w:t xml:space="preserve"> и/или проектора по академическим вопросам</w:t>
      </w:r>
      <w:r w:rsidR="00D37D0F">
        <w:rPr>
          <w:sz w:val="28"/>
          <w:szCs w:val="28"/>
        </w:rPr>
        <w:t>.</w:t>
      </w:r>
    </w:p>
    <w:p w14:paraId="752451E1" w14:textId="77777777" w:rsidR="00C576B1" w:rsidRPr="00A23101" w:rsidRDefault="00C576B1" w:rsidP="00A23101">
      <w:pPr>
        <w:tabs>
          <w:tab w:val="left" w:pos="993"/>
        </w:tabs>
        <w:autoSpaceDE w:val="0"/>
        <w:ind w:firstLine="567"/>
        <w:jc w:val="both"/>
        <w:rPr>
          <w:sz w:val="28"/>
          <w:szCs w:val="28"/>
        </w:rPr>
      </w:pPr>
    </w:p>
    <w:p w14:paraId="0D6628B1" w14:textId="77777777" w:rsidR="00C576B1" w:rsidRPr="00A23101" w:rsidRDefault="00C576B1" w:rsidP="00A23101">
      <w:pPr>
        <w:shd w:val="clear" w:color="auto" w:fill="FFFFFF"/>
        <w:tabs>
          <w:tab w:val="left" w:pos="540"/>
          <w:tab w:val="left" w:pos="993"/>
        </w:tabs>
        <w:rPr>
          <w:b/>
          <w:color w:val="000000"/>
          <w:sz w:val="28"/>
          <w:szCs w:val="28"/>
        </w:rPr>
      </w:pPr>
      <w:r w:rsidRPr="00A23101">
        <w:rPr>
          <w:b/>
          <w:color w:val="000000"/>
          <w:sz w:val="28"/>
          <w:szCs w:val="28"/>
        </w:rPr>
        <w:t>Глава 8. Порядок внесения изменений</w:t>
      </w:r>
    </w:p>
    <w:p w14:paraId="2333BCD5" w14:textId="77777777" w:rsidR="00C576B1" w:rsidRPr="00A23101" w:rsidRDefault="00C576B1" w:rsidP="00A23101">
      <w:pPr>
        <w:shd w:val="clear" w:color="auto" w:fill="FFFFFF"/>
        <w:tabs>
          <w:tab w:val="left" w:pos="900"/>
          <w:tab w:val="left" w:pos="993"/>
        </w:tabs>
        <w:ind w:firstLine="567"/>
        <w:jc w:val="both"/>
        <w:rPr>
          <w:color w:val="000000"/>
          <w:sz w:val="28"/>
          <w:szCs w:val="28"/>
        </w:rPr>
      </w:pPr>
    </w:p>
    <w:p w14:paraId="12E00981" w14:textId="16DA0624" w:rsidR="00C576B1" w:rsidRDefault="00C576B1" w:rsidP="009E7EEC">
      <w:pPr>
        <w:shd w:val="clear" w:color="auto" w:fill="FFFFFF"/>
        <w:tabs>
          <w:tab w:val="left" w:pos="993"/>
        </w:tabs>
        <w:ind w:firstLine="567"/>
        <w:jc w:val="both"/>
        <w:rPr>
          <w:color w:val="000000"/>
          <w:sz w:val="28"/>
          <w:szCs w:val="28"/>
        </w:rPr>
      </w:pPr>
      <w:r w:rsidRPr="00A23101">
        <w:rPr>
          <w:color w:val="000000"/>
          <w:sz w:val="28"/>
          <w:szCs w:val="28"/>
        </w:rPr>
        <w:t>2</w:t>
      </w:r>
      <w:r w:rsidR="008F7F5E">
        <w:rPr>
          <w:color w:val="000000"/>
          <w:sz w:val="28"/>
          <w:szCs w:val="28"/>
        </w:rPr>
        <w:t>4</w:t>
      </w:r>
      <w:r w:rsidRPr="00A23101">
        <w:rPr>
          <w:color w:val="000000"/>
          <w:sz w:val="28"/>
          <w:szCs w:val="28"/>
        </w:rPr>
        <w:t xml:space="preserve">. Внесение изменений в настоящее </w:t>
      </w:r>
      <w:r w:rsidR="00572E7C" w:rsidRPr="00A23101">
        <w:rPr>
          <w:color w:val="000000"/>
          <w:sz w:val="28"/>
          <w:szCs w:val="28"/>
        </w:rPr>
        <w:t>П</w:t>
      </w:r>
      <w:r w:rsidRPr="00A23101">
        <w:rPr>
          <w:color w:val="000000"/>
          <w:sz w:val="28"/>
          <w:szCs w:val="28"/>
        </w:rPr>
        <w:t xml:space="preserve">оложение осуществляется по инициативе автора </w:t>
      </w:r>
      <w:r w:rsidR="00572E7C" w:rsidRPr="00A23101">
        <w:rPr>
          <w:color w:val="000000"/>
          <w:sz w:val="28"/>
          <w:szCs w:val="28"/>
        </w:rPr>
        <w:t>П</w:t>
      </w:r>
      <w:r w:rsidRPr="00A23101">
        <w:rPr>
          <w:color w:val="000000"/>
          <w:sz w:val="28"/>
          <w:szCs w:val="28"/>
        </w:rPr>
        <w:t xml:space="preserve">оложения, </w:t>
      </w:r>
      <w:r w:rsidR="00B8160F">
        <w:rPr>
          <w:color w:val="000000"/>
          <w:sz w:val="28"/>
          <w:szCs w:val="28"/>
        </w:rPr>
        <w:t>начальника</w:t>
      </w:r>
      <w:r w:rsidRPr="00A23101">
        <w:rPr>
          <w:color w:val="000000"/>
          <w:sz w:val="28"/>
          <w:szCs w:val="28"/>
        </w:rPr>
        <w:t xml:space="preserve"> подразделения, </w:t>
      </w:r>
      <w:r w:rsidR="00B31940" w:rsidRPr="00A23101">
        <w:rPr>
          <w:color w:val="000000"/>
          <w:sz w:val="28"/>
          <w:szCs w:val="28"/>
        </w:rPr>
        <w:t xml:space="preserve">начальника </w:t>
      </w:r>
      <w:r w:rsidR="00F3487A" w:rsidRPr="00A23101">
        <w:rPr>
          <w:color w:val="000000"/>
          <w:sz w:val="28"/>
          <w:szCs w:val="28"/>
        </w:rPr>
        <w:t>ОУП</w:t>
      </w:r>
      <w:r w:rsidRPr="00A23101">
        <w:rPr>
          <w:color w:val="000000"/>
          <w:sz w:val="28"/>
          <w:szCs w:val="28"/>
        </w:rPr>
        <w:t>, проректора</w:t>
      </w:r>
      <w:r w:rsidR="00D37D0F">
        <w:rPr>
          <w:color w:val="000000"/>
          <w:sz w:val="28"/>
          <w:szCs w:val="28"/>
        </w:rPr>
        <w:t xml:space="preserve"> по академическим вопросам</w:t>
      </w:r>
      <w:r w:rsidRPr="00A23101">
        <w:rPr>
          <w:color w:val="000000"/>
          <w:sz w:val="28"/>
          <w:szCs w:val="28"/>
        </w:rPr>
        <w:t xml:space="preserve"> и производится в соответствии с </w:t>
      </w:r>
      <w:r w:rsidR="00B8160F" w:rsidRPr="00B8160F">
        <w:rPr>
          <w:color w:val="000000"/>
          <w:sz w:val="28"/>
          <w:szCs w:val="28"/>
        </w:rPr>
        <w:t>ДП 001-2025 Документированная процедура. Управление документацией</w:t>
      </w:r>
      <w:r w:rsidR="00603DCE">
        <w:rPr>
          <w:color w:val="000000"/>
          <w:sz w:val="28"/>
          <w:szCs w:val="28"/>
        </w:rPr>
        <w:t>.</w:t>
      </w:r>
    </w:p>
    <w:p w14:paraId="452A467B" w14:textId="52F9DCE3" w:rsidR="00603DCE" w:rsidRDefault="00603DCE" w:rsidP="009E7EEC">
      <w:pPr>
        <w:shd w:val="clear" w:color="auto" w:fill="FFFFFF"/>
        <w:tabs>
          <w:tab w:val="left" w:pos="993"/>
        </w:tabs>
        <w:ind w:firstLine="567"/>
        <w:jc w:val="both"/>
        <w:rPr>
          <w:color w:val="000000"/>
          <w:sz w:val="28"/>
          <w:szCs w:val="28"/>
        </w:rPr>
      </w:pPr>
    </w:p>
    <w:p w14:paraId="569BE0EE" w14:textId="3510FCF4" w:rsidR="00603DCE" w:rsidRDefault="00603DCE" w:rsidP="009E7EEC">
      <w:pPr>
        <w:shd w:val="clear" w:color="auto" w:fill="FFFFFF"/>
        <w:tabs>
          <w:tab w:val="left" w:pos="993"/>
        </w:tabs>
        <w:ind w:firstLine="567"/>
        <w:jc w:val="both"/>
        <w:rPr>
          <w:color w:val="000000"/>
          <w:sz w:val="28"/>
          <w:szCs w:val="28"/>
        </w:rPr>
      </w:pPr>
    </w:p>
    <w:p w14:paraId="67C4E518" w14:textId="77777777" w:rsidR="00603DCE" w:rsidRPr="00A23101" w:rsidRDefault="00603DCE" w:rsidP="009E7EEC">
      <w:pPr>
        <w:shd w:val="clear" w:color="auto" w:fill="FFFFFF"/>
        <w:tabs>
          <w:tab w:val="left" w:pos="993"/>
        </w:tabs>
        <w:ind w:firstLine="567"/>
        <w:jc w:val="both"/>
        <w:rPr>
          <w:color w:val="000000"/>
          <w:sz w:val="28"/>
          <w:szCs w:val="28"/>
        </w:rPr>
      </w:pPr>
    </w:p>
    <w:p w14:paraId="37D95056" w14:textId="77777777" w:rsidR="00C576B1" w:rsidRPr="00A23101" w:rsidRDefault="00C576B1" w:rsidP="00A23101">
      <w:pPr>
        <w:pStyle w:val="a5"/>
        <w:tabs>
          <w:tab w:val="left" w:pos="993"/>
        </w:tabs>
        <w:ind w:right="28" w:firstLine="567"/>
        <w:jc w:val="both"/>
        <w:rPr>
          <w:b/>
          <w:sz w:val="28"/>
          <w:szCs w:val="28"/>
        </w:rPr>
      </w:pPr>
    </w:p>
    <w:p w14:paraId="26EBCF1B" w14:textId="77777777" w:rsidR="00C576B1" w:rsidRPr="00A23101" w:rsidRDefault="00C576B1" w:rsidP="00A23101">
      <w:pPr>
        <w:shd w:val="clear" w:color="auto" w:fill="FFFFFF"/>
        <w:tabs>
          <w:tab w:val="left" w:pos="993"/>
        </w:tabs>
        <w:rPr>
          <w:b/>
          <w:bCs/>
          <w:color w:val="000000"/>
          <w:sz w:val="28"/>
          <w:szCs w:val="28"/>
        </w:rPr>
      </w:pPr>
      <w:r w:rsidRPr="00A23101">
        <w:rPr>
          <w:b/>
          <w:bCs/>
          <w:color w:val="000000"/>
          <w:sz w:val="28"/>
          <w:szCs w:val="28"/>
        </w:rPr>
        <w:lastRenderedPageBreak/>
        <w:t>Глава 9. Согласование, хранение и рассылка</w:t>
      </w:r>
    </w:p>
    <w:p w14:paraId="3F750CCF" w14:textId="77777777" w:rsidR="00C576B1" w:rsidRPr="00A23101" w:rsidRDefault="00C576B1" w:rsidP="00A23101">
      <w:pPr>
        <w:shd w:val="clear" w:color="auto" w:fill="FFFFFF"/>
        <w:tabs>
          <w:tab w:val="left" w:pos="993"/>
        </w:tabs>
        <w:ind w:firstLine="567"/>
        <w:jc w:val="both"/>
        <w:rPr>
          <w:bCs/>
          <w:color w:val="000000"/>
          <w:sz w:val="28"/>
          <w:szCs w:val="28"/>
        </w:rPr>
      </w:pPr>
    </w:p>
    <w:p w14:paraId="08793E6A" w14:textId="77777777" w:rsidR="00B8160F" w:rsidRDefault="00C576B1" w:rsidP="00A23101">
      <w:pPr>
        <w:shd w:val="clear" w:color="auto" w:fill="FFFFFF"/>
        <w:tabs>
          <w:tab w:val="left" w:pos="993"/>
        </w:tabs>
        <w:ind w:firstLine="567"/>
        <w:jc w:val="both"/>
        <w:rPr>
          <w:bCs/>
          <w:color w:val="000000"/>
          <w:sz w:val="28"/>
          <w:szCs w:val="28"/>
        </w:rPr>
      </w:pPr>
      <w:r w:rsidRPr="00A23101">
        <w:rPr>
          <w:bCs/>
          <w:color w:val="000000"/>
          <w:sz w:val="28"/>
          <w:szCs w:val="28"/>
        </w:rPr>
        <w:t>2</w:t>
      </w:r>
      <w:r w:rsidR="008F7F5E">
        <w:rPr>
          <w:bCs/>
          <w:color w:val="000000"/>
          <w:sz w:val="28"/>
          <w:szCs w:val="28"/>
        </w:rPr>
        <w:t>5</w:t>
      </w:r>
      <w:r w:rsidRPr="00A23101">
        <w:rPr>
          <w:bCs/>
          <w:color w:val="000000"/>
          <w:sz w:val="28"/>
          <w:szCs w:val="28"/>
        </w:rPr>
        <w:t xml:space="preserve">. </w:t>
      </w:r>
      <w:r w:rsidR="00B8160F" w:rsidRPr="00B8160F">
        <w:rPr>
          <w:bCs/>
          <w:color w:val="000000"/>
          <w:sz w:val="28"/>
          <w:szCs w:val="28"/>
        </w:rPr>
        <w:t xml:space="preserve">Согласование, хранение и рассылка производятся в соответствии ДП 001-2025 Документированная процедура. Управление документацией. </w:t>
      </w:r>
    </w:p>
    <w:p w14:paraId="2E5C1A7D" w14:textId="77777777" w:rsidR="00A23101" w:rsidRPr="008F7F5E" w:rsidRDefault="00A23101" w:rsidP="00A23101">
      <w:pPr>
        <w:shd w:val="clear" w:color="auto" w:fill="FFFFFF"/>
        <w:tabs>
          <w:tab w:val="left" w:pos="993"/>
        </w:tabs>
        <w:ind w:firstLine="567"/>
        <w:jc w:val="both"/>
        <w:rPr>
          <w:color w:val="000000"/>
          <w:sz w:val="28"/>
          <w:szCs w:val="28"/>
        </w:rPr>
      </w:pPr>
      <w:r w:rsidRPr="00A23101">
        <w:rPr>
          <w:color w:val="000000"/>
          <w:sz w:val="28"/>
          <w:szCs w:val="28"/>
        </w:rPr>
        <w:t>2</w:t>
      </w:r>
      <w:r w:rsidR="008F7F5E">
        <w:rPr>
          <w:color w:val="000000"/>
          <w:sz w:val="28"/>
          <w:szCs w:val="28"/>
        </w:rPr>
        <w:t>6</w:t>
      </w:r>
      <w:r w:rsidRPr="00A23101">
        <w:rPr>
          <w:color w:val="000000"/>
          <w:sz w:val="28"/>
          <w:szCs w:val="28"/>
        </w:rPr>
        <w:t xml:space="preserve">. Настоящее Положение согласовывается с </w:t>
      </w:r>
      <w:r w:rsidR="00C46DB9">
        <w:rPr>
          <w:color w:val="000000"/>
          <w:sz w:val="28"/>
          <w:szCs w:val="28"/>
        </w:rPr>
        <w:t>проректором по академическим вопросам</w:t>
      </w:r>
      <w:r w:rsidR="00C47A6E">
        <w:rPr>
          <w:color w:val="000000"/>
          <w:sz w:val="28"/>
          <w:szCs w:val="28"/>
        </w:rPr>
        <w:t xml:space="preserve">, </w:t>
      </w:r>
      <w:r w:rsidRPr="00A23101">
        <w:rPr>
          <w:color w:val="000000"/>
          <w:sz w:val="28"/>
          <w:szCs w:val="28"/>
        </w:rPr>
        <w:t xml:space="preserve">начальником отдела правового обеспечения и государственных закупок, начальником отдела управления персоналом и </w:t>
      </w:r>
      <w:r w:rsidRPr="008F7F5E">
        <w:rPr>
          <w:color w:val="000000"/>
          <w:sz w:val="28"/>
          <w:szCs w:val="28"/>
        </w:rPr>
        <w:t>начальником отдела документационного обеспечения</w:t>
      </w:r>
      <w:r w:rsidR="00396F44" w:rsidRPr="008F7F5E">
        <w:rPr>
          <w:color w:val="000000"/>
          <w:sz w:val="28"/>
          <w:szCs w:val="28"/>
        </w:rPr>
        <w:t>.</w:t>
      </w:r>
      <w:r w:rsidRPr="008F7F5E">
        <w:rPr>
          <w:color w:val="000000"/>
          <w:sz w:val="28"/>
          <w:szCs w:val="28"/>
        </w:rPr>
        <w:t xml:space="preserve"> </w:t>
      </w:r>
    </w:p>
    <w:p w14:paraId="1E70E6CF" w14:textId="77777777" w:rsidR="00C576B1" w:rsidRPr="008F7F5E" w:rsidRDefault="00C576B1" w:rsidP="00A23101">
      <w:pPr>
        <w:shd w:val="clear" w:color="auto" w:fill="FFFFFF"/>
        <w:tabs>
          <w:tab w:val="left" w:pos="993"/>
        </w:tabs>
        <w:ind w:firstLine="567"/>
        <w:jc w:val="both"/>
        <w:rPr>
          <w:color w:val="000000"/>
          <w:sz w:val="28"/>
          <w:szCs w:val="28"/>
        </w:rPr>
      </w:pPr>
      <w:r w:rsidRPr="008F7F5E">
        <w:rPr>
          <w:color w:val="000000"/>
          <w:sz w:val="28"/>
          <w:szCs w:val="28"/>
        </w:rPr>
        <w:t>2</w:t>
      </w:r>
      <w:r w:rsidR="008F7F5E" w:rsidRPr="008F7F5E">
        <w:rPr>
          <w:color w:val="000000"/>
          <w:sz w:val="28"/>
          <w:szCs w:val="28"/>
        </w:rPr>
        <w:t>7</w:t>
      </w:r>
      <w:r w:rsidRPr="008F7F5E">
        <w:rPr>
          <w:color w:val="000000"/>
          <w:sz w:val="28"/>
          <w:szCs w:val="28"/>
        </w:rPr>
        <w:t>. Положение утверждается приказом Председателя Правления</w:t>
      </w:r>
      <w:r w:rsidR="0085113C" w:rsidRPr="008F7F5E">
        <w:rPr>
          <w:color w:val="000000"/>
          <w:sz w:val="28"/>
          <w:szCs w:val="28"/>
        </w:rPr>
        <w:t>-Р</w:t>
      </w:r>
      <w:r w:rsidRPr="008F7F5E">
        <w:rPr>
          <w:color w:val="000000"/>
          <w:sz w:val="28"/>
          <w:szCs w:val="28"/>
        </w:rPr>
        <w:t>ектор</w:t>
      </w:r>
      <w:r w:rsidR="006834A0" w:rsidRPr="008F7F5E">
        <w:rPr>
          <w:color w:val="000000"/>
          <w:sz w:val="28"/>
          <w:szCs w:val="28"/>
        </w:rPr>
        <w:t>а</w:t>
      </w:r>
      <w:r w:rsidRPr="008F7F5E">
        <w:rPr>
          <w:color w:val="000000"/>
          <w:sz w:val="28"/>
          <w:szCs w:val="28"/>
        </w:rPr>
        <w:t xml:space="preserve"> </w:t>
      </w:r>
      <w:r w:rsidR="00196848" w:rsidRPr="008F7F5E">
        <w:rPr>
          <w:color w:val="000000"/>
          <w:sz w:val="28"/>
          <w:szCs w:val="28"/>
        </w:rPr>
        <w:t>КРУ</w:t>
      </w:r>
      <w:r w:rsidRPr="008F7F5E">
        <w:rPr>
          <w:color w:val="000000"/>
          <w:sz w:val="28"/>
          <w:szCs w:val="28"/>
        </w:rPr>
        <w:t>.</w:t>
      </w:r>
    </w:p>
    <w:p w14:paraId="6C534BEB" w14:textId="77777777" w:rsidR="00366B5F" w:rsidRDefault="00C576B1" w:rsidP="00366B5F">
      <w:pPr>
        <w:shd w:val="clear" w:color="auto" w:fill="FFFFFF"/>
        <w:tabs>
          <w:tab w:val="left" w:pos="993"/>
        </w:tabs>
        <w:ind w:firstLine="567"/>
        <w:jc w:val="both"/>
        <w:rPr>
          <w:color w:val="000000"/>
          <w:sz w:val="28"/>
          <w:szCs w:val="28"/>
        </w:rPr>
      </w:pPr>
      <w:r w:rsidRPr="008F7F5E">
        <w:rPr>
          <w:color w:val="000000"/>
          <w:sz w:val="28"/>
          <w:szCs w:val="28"/>
        </w:rPr>
        <w:t>2</w:t>
      </w:r>
      <w:r w:rsidR="008F7F5E" w:rsidRPr="008F7F5E">
        <w:rPr>
          <w:color w:val="000000"/>
          <w:sz w:val="28"/>
          <w:szCs w:val="28"/>
        </w:rPr>
        <w:t>8</w:t>
      </w:r>
      <w:r w:rsidRPr="008F7F5E">
        <w:rPr>
          <w:color w:val="000000"/>
          <w:sz w:val="28"/>
          <w:szCs w:val="28"/>
        </w:rPr>
        <w:t>. Подлинник настоящего Положения вместе с «</w:t>
      </w:r>
      <w:r w:rsidRPr="008F7F5E">
        <w:rPr>
          <w:color w:val="000000"/>
          <w:sz w:val="28"/>
          <w:szCs w:val="28"/>
          <w:lang w:val="kk-KZ"/>
        </w:rPr>
        <w:t>Л</w:t>
      </w:r>
      <w:r w:rsidRPr="008F7F5E">
        <w:rPr>
          <w:color w:val="000000"/>
          <w:sz w:val="28"/>
          <w:szCs w:val="28"/>
        </w:rPr>
        <w:t>истом согласования</w:t>
      </w:r>
      <w:r w:rsidR="00C47A6E" w:rsidRPr="008F7F5E">
        <w:rPr>
          <w:color w:val="000000"/>
          <w:sz w:val="28"/>
          <w:szCs w:val="28"/>
        </w:rPr>
        <w:t xml:space="preserve">» передается на </w:t>
      </w:r>
      <w:r w:rsidRPr="008F7F5E">
        <w:rPr>
          <w:color w:val="000000"/>
          <w:sz w:val="28"/>
          <w:szCs w:val="28"/>
        </w:rPr>
        <w:t>хран</w:t>
      </w:r>
      <w:r w:rsidR="00C47A6E" w:rsidRPr="008F7F5E">
        <w:rPr>
          <w:color w:val="000000"/>
          <w:sz w:val="28"/>
          <w:szCs w:val="28"/>
        </w:rPr>
        <w:t>ение</w:t>
      </w:r>
      <w:r w:rsidRPr="008F7F5E">
        <w:rPr>
          <w:color w:val="000000"/>
          <w:sz w:val="28"/>
          <w:szCs w:val="28"/>
        </w:rPr>
        <w:t xml:space="preserve"> в </w:t>
      </w:r>
      <w:r w:rsidR="00F3487A" w:rsidRPr="008F7F5E">
        <w:rPr>
          <w:color w:val="000000"/>
          <w:sz w:val="28"/>
          <w:szCs w:val="28"/>
        </w:rPr>
        <w:t>ОУП</w:t>
      </w:r>
      <w:r w:rsidR="00C47A6E" w:rsidRPr="008F7F5E">
        <w:rPr>
          <w:color w:val="000000"/>
          <w:sz w:val="28"/>
          <w:szCs w:val="28"/>
        </w:rPr>
        <w:t xml:space="preserve"> по акту приема-передачи</w:t>
      </w:r>
      <w:r w:rsidRPr="008F7F5E">
        <w:rPr>
          <w:color w:val="000000"/>
          <w:sz w:val="28"/>
          <w:szCs w:val="28"/>
        </w:rPr>
        <w:t>.</w:t>
      </w:r>
    </w:p>
    <w:p w14:paraId="52946377" w14:textId="77777777" w:rsidR="0041452E" w:rsidRPr="00366B5F" w:rsidRDefault="00C576B1" w:rsidP="00366B5F">
      <w:pPr>
        <w:pStyle w:val="a8"/>
        <w:numPr>
          <w:ilvl w:val="0"/>
          <w:numId w:val="19"/>
        </w:numPr>
        <w:shd w:val="clear" w:color="auto" w:fill="FFFFFF"/>
        <w:tabs>
          <w:tab w:val="left" w:pos="993"/>
        </w:tabs>
        <w:ind w:left="0" w:firstLine="567"/>
        <w:jc w:val="both"/>
        <w:rPr>
          <w:color w:val="000000"/>
          <w:sz w:val="28"/>
          <w:szCs w:val="28"/>
        </w:rPr>
      </w:pPr>
      <w:r w:rsidRPr="00366B5F">
        <w:rPr>
          <w:color w:val="000000"/>
          <w:sz w:val="28"/>
          <w:szCs w:val="28"/>
        </w:rPr>
        <w:t>Рабочи</w:t>
      </w:r>
      <w:r w:rsidR="00A23101" w:rsidRPr="00366B5F">
        <w:rPr>
          <w:color w:val="000000"/>
          <w:sz w:val="28"/>
          <w:szCs w:val="28"/>
        </w:rPr>
        <w:t>й экземпляр</w:t>
      </w:r>
      <w:r w:rsidRPr="00366B5F">
        <w:rPr>
          <w:color w:val="000000"/>
          <w:sz w:val="28"/>
          <w:szCs w:val="28"/>
        </w:rPr>
        <w:t xml:space="preserve"> настоящего Положения размеща</w:t>
      </w:r>
      <w:r w:rsidR="00396F44" w:rsidRPr="00366B5F">
        <w:rPr>
          <w:color w:val="000000"/>
          <w:sz w:val="28"/>
          <w:szCs w:val="28"/>
        </w:rPr>
        <w:t>е</w:t>
      </w:r>
      <w:r w:rsidRPr="00366B5F">
        <w:rPr>
          <w:color w:val="000000"/>
          <w:sz w:val="28"/>
          <w:szCs w:val="28"/>
        </w:rPr>
        <w:t xml:space="preserve">тся на сайте </w:t>
      </w:r>
      <w:r w:rsidR="00782897" w:rsidRPr="00366B5F">
        <w:rPr>
          <w:sz w:val="28"/>
          <w:szCs w:val="28"/>
        </w:rPr>
        <w:t>Университета</w:t>
      </w:r>
      <w:r w:rsidR="00396F44" w:rsidRPr="00366B5F">
        <w:rPr>
          <w:sz w:val="28"/>
          <w:szCs w:val="28"/>
        </w:rPr>
        <w:t xml:space="preserve"> с доступом из внутренней корпоративной сети</w:t>
      </w:r>
      <w:r w:rsidRPr="00366B5F">
        <w:rPr>
          <w:color w:val="000000"/>
          <w:sz w:val="28"/>
          <w:szCs w:val="28"/>
        </w:rPr>
        <w:t>.</w:t>
      </w:r>
    </w:p>
    <w:sectPr w:rsidR="0041452E" w:rsidRPr="00366B5F" w:rsidSect="008F69E3">
      <w:headerReference w:type="default" r:id="rId11"/>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C3BCE" w14:textId="77777777" w:rsidR="00E139ED" w:rsidRDefault="00E139ED" w:rsidP="002F12A7">
      <w:r>
        <w:separator/>
      </w:r>
    </w:p>
  </w:endnote>
  <w:endnote w:type="continuationSeparator" w:id="0">
    <w:p w14:paraId="6F5FC83D" w14:textId="77777777" w:rsidR="00E139ED" w:rsidRDefault="00E139ED" w:rsidP="002F1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CC8E4" w14:textId="77777777" w:rsidR="00E139ED" w:rsidRDefault="00E139ED" w:rsidP="002F12A7">
      <w:r>
        <w:separator/>
      </w:r>
    </w:p>
  </w:footnote>
  <w:footnote w:type="continuationSeparator" w:id="0">
    <w:p w14:paraId="6F68DA35" w14:textId="77777777" w:rsidR="00E139ED" w:rsidRDefault="00E139ED" w:rsidP="002F1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499977"/>
      <w:docPartObj>
        <w:docPartGallery w:val="Page Numbers (Top of Page)"/>
        <w:docPartUnique/>
      </w:docPartObj>
    </w:sdtPr>
    <w:sdtEndPr>
      <w:rPr>
        <w:sz w:val="28"/>
        <w:szCs w:val="28"/>
      </w:rPr>
    </w:sdtEndPr>
    <w:sdtContent>
      <w:p w14:paraId="2CD13205" w14:textId="77777777" w:rsidR="002F12A7" w:rsidRPr="002F12A7" w:rsidRDefault="002F12A7">
        <w:pPr>
          <w:pStyle w:val="aa"/>
          <w:jc w:val="center"/>
          <w:rPr>
            <w:sz w:val="28"/>
            <w:szCs w:val="28"/>
          </w:rPr>
        </w:pPr>
        <w:r w:rsidRPr="002F12A7">
          <w:rPr>
            <w:sz w:val="28"/>
            <w:szCs w:val="28"/>
          </w:rPr>
          <w:fldChar w:fldCharType="begin"/>
        </w:r>
        <w:r w:rsidRPr="002F12A7">
          <w:rPr>
            <w:sz w:val="28"/>
            <w:szCs w:val="28"/>
          </w:rPr>
          <w:instrText>PAGE   \* MERGEFORMAT</w:instrText>
        </w:r>
        <w:r w:rsidRPr="002F12A7">
          <w:rPr>
            <w:sz w:val="28"/>
            <w:szCs w:val="28"/>
          </w:rPr>
          <w:fldChar w:fldCharType="separate"/>
        </w:r>
        <w:r w:rsidR="001B6D7A">
          <w:rPr>
            <w:noProof/>
            <w:sz w:val="28"/>
            <w:szCs w:val="28"/>
          </w:rPr>
          <w:t>2</w:t>
        </w:r>
        <w:r w:rsidRPr="002F12A7">
          <w:rPr>
            <w:sz w:val="28"/>
            <w:szCs w:val="28"/>
          </w:rPr>
          <w:fldChar w:fldCharType="end"/>
        </w:r>
      </w:p>
    </w:sdtContent>
  </w:sdt>
  <w:p w14:paraId="7078BB8F" w14:textId="42502493" w:rsidR="002F12A7" w:rsidRPr="004A61AE" w:rsidRDefault="00E4670A" w:rsidP="002F12A7">
    <w:pPr>
      <w:tabs>
        <w:tab w:val="center" w:pos="4677"/>
        <w:tab w:val="right" w:pos="9355"/>
      </w:tabs>
      <w:jc w:val="center"/>
      <w:rPr>
        <w:b/>
        <w:sz w:val="24"/>
        <w:szCs w:val="24"/>
        <w:lang w:eastAsia="x-none"/>
      </w:rPr>
    </w:pPr>
    <w:r w:rsidRPr="004A61AE">
      <w:rPr>
        <w:b/>
        <w:sz w:val="24"/>
        <w:szCs w:val="24"/>
        <w:lang w:eastAsia="x-none"/>
      </w:rPr>
      <w:t>ПП 0</w:t>
    </w:r>
    <w:r w:rsidR="00AB5925">
      <w:rPr>
        <w:b/>
        <w:sz w:val="24"/>
        <w:szCs w:val="24"/>
        <w:lang w:val="kk-KZ" w:eastAsia="x-none"/>
      </w:rPr>
      <w:t>7</w:t>
    </w:r>
    <w:r w:rsidR="00E944BA">
      <w:rPr>
        <w:b/>
        <w:sz w:val="24"/>
        <w:szCs w:val="24"/>
        <w:lang w:val="kk-KZ" w:eastAsia="x-none"/>
      </w:rPr>
      <w:t>9</w:t>
    </w:r>
    <w:r w:rsidR="009956E9" w:rsidRPr="004A61AE">
      <w:rPr>
        <w:b/>
        <w:sz w:val="24"/>
        <w:szCs w:val="24"/>
        <w:lang w:eastAsia="x-none"/>
      </w:rPr>
      <w:t xml:space="preserve"> </w:t>
    </w:r>
    <w:r w:rsidR="002F12A7" w:rsidRPr="004A61AE">
      <w:rPr>
        <w:b/>
        <w:sz w:val="24"/>
        <w:szCs w:val="24"/>
        <w:lang w:eastAsia="x-none"/>
      </w:rPr>
      <w:t>-</w:t>
    </w:r>
    <w:r w:rsidR="009956E9" w:rsidRPr="004A61AE">
      <w:rPr>
        <w:b/>
        <w:sz w:val="24"/>
        <w:szCs w:val="24"/>
        <w:lang w:eastAsia="x-none"/>
      </w:rPr>
      <w:t xml:space="preserve"> </w:t>
    </w:r>
    <w:r w:rsidR="002F12A7" w:rsidRPr="004A61AE">
      <w:rPr>
        <w:b/>
        <w:sz w:val="24"/>
        <w:szCs w:val="24"/>
        <w:lang w:eastAsia="x-none"/>
      </w:rPr>
      <w:t>202</w:t>
    </w:r>
    <w:r w:rsidR="00E944BA">
      <w:rPr>
        <w:b/>
        <w:sz w:val="24"/>
        <w:szCs w:val="24"/>
        <w:lang w:val="kk-KZ" w:eastAsia="x-none"/>
      </w:rPr>
      <w:t>6</w:t>
    </w:r>
  </w:p>
  <w:p w14:paraId="62C063AB" w14:textId="77777777" w:rsidR="002F12A7" w:rsidRDefault="004A61AE" w:rsidP="004A61AE">
    <w:pPr>
      <w:pStyle w:val="aa"/>
      <w:tabs>
        <w:tab w:val="clear" w:pos="4677"/>
        <w:tab w:val="clear" w:pos="9355"/>
        <w:tab w:val="left" w:pos="78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lvl w:ilvl="0">
      <w:start w:val="1"/>
      <w:numFmt w:val="decimal"/>
      <w:lvlText w:val="%1)"/>
      <w:lvlJc w:val="left"/>
      <w:pPr>
        <w:ind w:left="720" w:hanging="360"/>
      </w:pPr>
    </w:lvl>
  </w:abstractNum>
  <w:abstractNum w:abstractNumId="1" w15:restartNumberingAfterBreak="0">
    <w:nsid w:val="00000005"/>
    <w:multiLevelType w:val="singleLevel"/>
    <w:tmpl w:val="00000005"/>
    <w:name w:val="WW8Num19"/>
    <w:lvl w:ilvl="0">
      <w:start w:val="1"/>
      <w:numFmt w:val="decimal"/>
      <w:lvlText w:val="%1)"/>
      <w:lvlJc w:val="left"/>
      <w:pPr>
        <w:tabs>
          <w:tab w:val="num" w:pos="0"/>
        </w:tabs>
        <w:ind w:left="720" w:hanging="360"/>
      </w:pPr>
      <w:rPr>
        <w:b w:val="0"/>
      </w:rPr>
    </w:lvl>
  </w:abstractNum>
  <w:abstractNum w:abstractNumId="2" w15:restartNumberingAfterBreak="0">
    <w:nsid w:val="00000006"/>
    <w:multiLevelType w:val="singleLevel"/>
    <w:tmpl w:val="00000006"/>
    <w:name w:val="WW8Num25"/>
    <w:lvl w:ilvl="0">
      <w:start w:val="1"/>
      <w:numFmt w:val="decimal"/>
      <w:lvlText w:val="%1)"/>
      <w:lvlJc w:val="left"/>
      <w:pPr>
        <w:tabs>
          <w:tab w:val="num" w:pos="2126"/>
        </w:tabs>
        <w:ind w:left="2912" w:hanging="360"/>
      </w:pPr>
    </w:lvl>
  </w:abstractNum>
  <w:abstractNum w:abstractNumId="3" w15:restartNumberingAfterBreak="0">
    <w:nsid w:val="00000007"/>
    <w:multiLevelType w:val="singleLevel"/>
    <w:tmpl w:val="00000007"/>
    <w:lvl w:ilvl="0">
      <w:start w:val="1"/>
      <w:numFmt w:val="decimal"/>
      <w:lvlText w:val="%1."/>
      <w:lvlJc w:val="left"/>
      <w:pPr>
        <w:tabs>
          <w:tab w:val="num" w:pos="0"/>
        </w:tabs>
        <w:ind w:left="927" w:hanging="360"/>
      </w:pPr>
    </w:lvl>
  </w:abstractNum>
  <w:abstractNum w:abstractNumId="4" w15:restartNumberingAfterBreak="0">
    <w:nsid w:val="018F77FC"/>
    <w:multiLevelType w:val="singleLevel"/>
    <w:tmpl w:val="00000004"/>
    <w:lvl w:ilvl="0">
      <w:start w:val="1"/>
      <w:numFmt w:val="decimal"/>
      <w:lvlText w:val="%1)"/>
      <w:lvlJc w:val="left"/>
      <w:pPr>
        <w:ind w:left="3479" w:hanging="360"/>
      </w:pPr>
    </w:lvl>
  </w:abstractNum>
  <w:abstractNum w:abstractNumId="5" w15:restartNumberingAfterBreak="0">
    <w:nsid w:val="0AD67274"/>
    <w:multiLevelType w:val="hybridMultilevel"/>
    <w:tmpl w:val="5052EFF2"/>
    <w:lvl w:ilvl="0" w:tplc="28B040E8">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C38556D"/>
    <w:multiLevelType w:val="hybridMultilevel"/>
    <w:tmpl w:val="E3305352"/>
    <w:lvl w:ilvl="0" w:tplc="5C70B8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E5E2944"/>
    <w:multiLevelType w:val="hybridMultilevel"/>
    <w:tmpl w:val="5F1E9F02"/>
    <w:lvl w:ilvl="0" w:tplc="E11468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E781BF7"/>
    <w:multiLevelType w:val="hybridMultilevel"/>
    <w:tmpl w:val="EED29950"/>
    <w:lvl w:ilvl="0" w:tplc="04190011">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5A6040C"/>
    <w:multiLevelType w:val="hybridMultilevel"/>
    <w:tmpl w:val="2198067A"/>
    <w:lvl w:ilvl="0" w:tplc="7592D836">
      <w:start w:val="1"/>
      <w:numFmt w:val="decimal"/>
      <w:lvlText w:val="%1)"/>
      <w:lvlJc w:val="left"/>
      <w:pPr>
        <w:ind w:left="672" w:hanging="465"/>
      </w:pPr>
      <w:rPr>
        <w:rFonts w:hint="default"/>
      </w:rPr>
    </w:lvl>
    <w:lvl w:ilvl="1" w:tplc="04190019" w:tentative="1">
      <w:start w:val="1"/>
      <w:numFmt w:val="lowerLetter"/>
      <w:lvlText w:val="%2."/>
      <w:lvlJc w:val="left"/>
      <w:pPr>
        <w:ind w:left="1287" w:hanging="360"/>
      </w:pPr>
    </w:lvl>
    <w:lvl w:ilvl="2" w:tplc="0419001B" w:tentative="1">
      <w:start w:val="1"/>
      <w:numFmt w:val="lowerRoman"/>
      <w:lvlText w:val="%3."/>
      <w:lvlJc w:val="right"/>
      <w:pPr>
        <w:ind w:left="2007" w:hanging="180"/>
      </w:pPr>
    </w:lvl>
    <w:lvl w:ilvl="3" w:tplc="0419000F" w:tentative="1">
      <w:start w:val="1"/>
      <w:numFmt w:val="decimal"/>
      <w:lvlText w:val="%4."/>
      <w:lvlJc w:val="left"/>
      <w:pPr>
        <w:ind w:left="2727" w:hanging="360"/>
      </w:pPr>
    </w:lvl>
    <w:lvl w:ilvl="4" w:tplc="04190019" w:tentative="1">
      <w:start w:val="1"/>
      <w:numFmt w:val="lowerLetter"/>
      <w:lvlText w:val="%5."/>
      <w:lvlJc w:val="left"/>
      <w:pPr>
        <w:ind w:left="3447" w:hanging="360"/>
      </w:pPr>
    </w:lvl>
    <w:lvl w:ilvl="5" w:tplc="0419001B" w:tentative="1">
      <w:start w:val="1"/>
      <w:numFmt w:val="lowerRoman"/>
      <w:lvlText w:val="%6."/>
      <w:lvlJc w:val="right"/>
      <w:pPr>
        <w:ind w:left="4167" w:hanging="180"/>
      </w:pPr>
    </w:lvl>
    <w:lvl w:ilvl="6" w:tplc="0419000F" w:tentative="1">
      <w:start w:val="1"/>
      <w:numFmt w:val="decimal"/>
      <w:lvlText w:val="%7."/>
      <w:lvlJc w:val="left"/>
      <w:pPr>
        <w:ind w:left="4887" w:hanging="360"/>
      </w:pPr>
    </w:lvl>
    <w:lvl w:ilvl="7" w:tplc="04190019" w:tentative="1">
      <w:start w:val="1"/>
      <w:numFmt w:val="lowerLetter"/>
      <w:lvlText w:val="%8."/>
      <w:lvlJc w:val="left"/>
      <w:pPr>
        <w:ind w:left="5607" w:hanging="360"/>
      </w:pPr>
    </w:lvl>
    <w:lvl w:ilvl="8" w:tplc="0419001B" w:tentative="1">
      <w:start w:val="1"/>
      <w:numFmt w:val="lowerRoman"/>
      <w:lvlText w:val="%9."/>
      <w:lvlJc w:val="right"/>
      <w:pPr>
        <w:ind w:left="6327" w:hanging="180"/>
      </w:pPr>
    </w:lvl>
  </w:abstractNum>
  <w:abstractNum w:abstractNumId="10" w15:restartNumberingAfterBreak="0">
    <w:nsid w:val="26EC6DA5"/>
    <w:multiLevelType w:val="hybridMultilevel"/>
    <w:tmpl w:val="43BA880C"/>
    <w:lvl w:ilvl="0" w:tplc="6936AE2C">
      <w:start w:val="2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84305A"/>
    <w:multiLevelType w:val="hybridMultilevel"/>
    <w:tmpl w:val="772C5920"/>
    <w:lvl w:ilvl="0" w:tplc="F132B5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3C72246"/>
    <w:multiLevelType w:val="hybridMultilevel"/>
    <w:tmpl w:val="20220014"/>
    <w:lvl w:ilvl="0" w:tplc="00000004">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D1D4B43"/>
    <w:multiLevelType w:val="hybridMultilevel"/>
    <w:tmpl w:val="904ADF5C"/>
    <w:lvl w:ilvl="0" w:tplc="AF7A592E">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46032A01"/>
    <w:multiLevelType w:val="hybridMultilevel"/>
    <w:tmpl w:val="9C2E1B96"/>
    <w:lvl w:ilvl="0" w:tplc="4DD2E556">
      <w:start w:val="20"/>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5160226D"/>
    <w:multiLevelType w:val="hybridMultilevel"/>
    <w:tmpl w:val="95BE1FFA"/>
    <w:lvl w:ilvl="0" w:tplc="EA72C9F6">
      <w:start w:val="29"/>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57FE7235"/>
    <w:multiLevelType w:val="hybridMultilevel"/>
    <w:tmpl w:val="397CA0E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5BEA781C"/>
    <w:multiLevelType w:val="hybridMultilevel"/>
    <w:tmpl w:val="217ACDD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61246B8B"/>
    <w:multiLevelType w:val="hybridMultilevel"/>
    <w:tmpl w:val="8C6452A4"/>
    <w:lvl w:ilvl="0" w:tplc="8A764F60">
      <w:start w:val="15"/>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6A4230A9"/>
    <w:multiLevelType w:val="hybridMultilevel"/>
    <w:tmpl w:val="009E0DE0"/>
    <w:lvl w:ilvl="0" w:tplc="00000006">
      <w:start w:val="1"/>
      <w:numFmt w:val="decimal"/>
      <w:lvlText w:val="%1)"/>
      <w:lvlJc w:val="left"/>
      <w:pPr>
        <w:ind w:left="644"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20" w15:restartNumberingAfterBreak="0">
    <w:nsid w:val="6C793534"/>
    <w:multiLevelType w:val="hybridMultilevel"/>
    <w:tmpl w:val="3EB62024"/>
    <w:lvl w:ilvl="0" w:tplc="00000004">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793C3D5C"/>
    <w:multiLevelType w:val="hybridMultilevel"/>
    <w:tmpl w:val="821E4FC0"/>
    <w:lvl w:ilvl="0" w:tplc="04190011">
      <w:start w:val="1"/>
      <w:numFmt w:val="decimal"/>
      <w:lvlText w:val="%1)"/>
      <w:lvlJc w:val="left"/>
      <w:pPr>
        <w:ind w:left="2628"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2" w15:restartNumberingAfterBreak="0">
    <w:nsid w:val="79DD59DF"/>
    <w:multiLevelType w:val="hybridMultilevel"/>
    <w:tmpl w:val="406A7310"/>
    <w:lvl w:ilvl="0" w:tplc="0FBACB5C">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B1403D9"/>
    <w:multiLevelType w:val="hybridMultilevel"/>
    <w:tmpl w:val="5E647AE0"/>
    <w:lvl w:ilvl="0" w:tplc="29E48D18">
      <w:start w:val="8"/>
      <w:numFmt w:val="decimal"/>
      <w:lvlText w:val="%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7F466CB3"/>
    <w:multiLevelType w:val="hybridMultilevel"/>
    <w:tmpl w:val="DB304F84"/>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277837189">
    <w:abstractNumId w:val="0"/>
  </w:num>
  <w:num w:numId="2" w16cid:durableId="1004163132">
    <w:abstractNumId w:val="1"/>
  </w:num>
  <w:num w:numId="3" w16cid:durableId="1708068586">
    <w:abstractNumId w:val="2"/>
  </w:num>
  <w:num w:numId="4" w16cid:durableId="102960823">
    <w:abstractNumId w:val="3"/>
  </w:num>
  <w:num w:numId="5" w16cid:durableId="1287585845">
    <w:abstractNumId w:val="17"/>
  </w:num>
  <w:num w:numId="6" w16cid:durableId="1800756423">
    <w:abstractNumId w:val="5"/>
  </w:num>
  <w:num w:numId="7" w16cid:durableId="450438763">
    <w:abstractNumId w:val="8"/>
  </w:num>
  <w:num w:numId="8" w16cid:durableId="1326472558">
    <w:abstractNumId w:val="9"/>
  </w:num>
  <w:num w:numId="9" w16cid:durableId="669648340">
    <w:abstractNumId w:val="24"/>
  </w:num>
  <w:num w:numId="10" w16cid:durableId="1950618896">
    <w:abstractNumId w:val="11"/>
  </w:num>
  <w:num w:numId="11" w16cid:durableId="104662411">
    <w:abstractNumId w:val="16"/>
  </w:num>
  <w:num w:numId="12" w16cid:durableId="1270041733">
    <w:abstractNumId w:val="6"/>
  </w:num>
  <w:num w:numId="13" w16cid:durableId="1674990115">
    <w:abstractNumId w:val="20"/>
  </w:num>
  <w:num w:numId="14" w16cid:durableId="1788742247">
    <w:abstractNumId w:val="12"/>
  </w:num>
  <w:num w:numId="15" w16cid:durableId="860976946">
    <w:abstractNumId w:val="4"/>
  </w:num>
  <w:num w:numId="16" w16cid:durableId="376199556">
    <w:abstractNumId w:val="14"/>
  </w:num>
  <w:num w:numId="17" w16cid:durableId="1240095530">
    <w:abstractNumId w:val="10"/>
  </w:num>
  <w:num w:numId="18" w16cid:durableId="1050500619">
    <w:abstractNumId w:val="22"/>
  </w:num>
  <w:num w:numId="19" w16cid:durableId="1756900545">
    <w:abstractNumId w:val="15"/>
  </w:num>
  <w:num w:numId="20" w16cid:durableId="230697566">
    <w:abstractNumId w:val="13"/>
  </w:num>
  <w:num w:numId="21" w16cid:durableId="118962245">
    <w:abstractNumId w:val="23"/>
  </w:num>
  <w:num w:numId="22" w16cid:durableId="1544899124">
    <w:abstractNumId w:val="18"/>
  </w:num>
  <w:num w:numId="23" w16cid:durableId="1655716109">
    <w:abstractNumId w:val="7"/>
  </w:num>
  <w:num w:numId="24" w16cid:durableId="897738969">
    <w:abstractNumId w:val="19"/>
  </w:num>
  <w:num w:numId="25" w16cid:durableId="10103286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6B1"/>
    <w:rsid w:val="00003588"/>
    <w:rsid w:val="00007A5F"/>
    <w:rsid w:val="00007F39"/>
    <w:rsid w:val="000221DD"/>
    <w:rsid w:val="00025265"/>
    <w:rsid w:val="0002707A"/>
    <w:rsid w:val="000446A9"/>
    <w:rsid w:val="00045407"/>
    <w:rsid w:val="00064A6C"/>
    <w:rsid w:val="000657C0"/>
    <w:rsid w:val="00085E79"/>
    <w:rsid w:val="00091EFA"/>
    <w:rsid w:val="0009293C"/>
    <w:rsid w:val="000C7922"/>
    <w:rsid w:val="000E464F"/>
    <w:rsid w:val="00105A4B"/>
    <w:rsid w:val="00120816"/>
    <w:rsid w:val="0012651A"/>
    <w:rsid w:val="0016728C"/>
    <w:rsid w:val="00194DA7"/>
    <w:rsid w:val="00196848"/>
    <w:rsid w:val="001A1CAB"/>
    <w:rsid w:val="001B6D7A"/>
    <w:rsid w:val="001F3152"/>
    <w:rsid w:val="00247F63"/>
    <w:rsid w:val="00251915"/>
    <w:rsid w:val="002609F2"/>
    <w:rsid w:val="00286047"/>
    <w:rsid w:val="002A15EE"/>
    <w:rsid w:val="002A37C7"/>
    <w:rsid w:val="002A6106"/>
    <w:rsid w:val="002A69C8"/>
    <w:rsid w:val="002B7F04"/>
    <w:rsid w:val="002C26A4"/>
    <w:rsid w:val="002C3A00"/>
    <w:rsid w:val="002D708C"/>
    <w:rsid w:val="002F12A7"/>
    <w:rsid w:val="002F6294"/>
    <w:rsid w:val="00306FE4"/>
    <w:rsid w:val="003471DD"/>
    <w:rsid w:val="00363B16"/>
    <w:rsid w:val="00366B5F"/>
    <w:rsid w:val="00390337"/>
    <w:rsid w:val="00396F44"/>
    <w:rsid w:val="003A1DB1"/>
    <w:rsid w:val="003A5A3C"/>
    <w:rsid w:val="003A5EB7"/>
    <w:rsid w:val="003C0941"/>
    <w:rsid w:val="003C1D3C"/>
    <w:rsid w:val="003C61E2"/>
    <w:rsid w:val="003E27D1"/>
    <w:rsid w:val="004007D9"/>
    <w:rsid w:val="0041452E"/>
    <w:rsid w:val="00446830"/>
    <w:rsid w:val="00453678"/>
    <w:rsid w:val="00471314"/>
    <w:rsid w:val="00482539"/>
    <w:rsid w:val="00484027"/>
    <w:rsid w:val="00495331"/>
    <w:rsid w:val="004A61AE"/>
    <w:rsid w:val="004B1EAF"/>
    <w:rsid w:val="004D5770"/>
    <w:rsid w:val="004E54F2"/>
    <w:rsid w:val="004F7031"/>
    <w:rsid w:val="0050553C"/>
    <w:rsid w:val="00511B43"/>
    <w:rsid w:val="005159F3"/>
    <w:rsid w:val="00547432"/>
    <w:rsid w:val="00553847"/>
    <w:rsid w:val="00554BE8"/>
    <w:rsid w:val="0055515D"/>
    <w:rsid w:val="00572E7C"/>
    <w:rsid w:val="005844C6"/>
    <w:rsid w:val="005C46BD"/>
    <w:rsid w:val="005D07DE"/>
    <w:rsid w:val="005D24A0"/>
    <w:rsid w:val="00603DCE"/>
    <w:rsid w:val="0060580A"/>
    <w:rsid w:val="0061254B"/>
    <w:rsid w:val="00626CAB"/>
    <w:rsid w:val="00636375"/>
    <w:rsid w:val="00642890"/>
    <w:rsid w:val="00646D0D"/>
    <w:rsid w:val="00660B9D"/>
    <w:rsid w:val="006617D2"/>
    <w:rsid w:val="0067278C"/>
    <w:rsid w:val="00672E16"/>
    <w:rsid w:val="00672E34"/>
    <w:rsid w:val="006834A0"/>
    <w:rsid w:val="00696E24"/>
    <w:rsid w:val="006B5AC9"/>
    <w:rsid w:val="006C7CA9"/>
    <w:rsid w:val="006D5C5C"/>
    <w:rsid w:val="006E685A"/>
    <w:rsid w:val="006F6857"/>
    <w:rsid w:val="006F79B5"/>
    <w:rsid w:val="00702F71"/>
    <w:rsid w:val="00714B81"/>
    <w:rsid w:val="00715153"/>
    <w:rsid w:val="00745F8B"/>
    <w:rsid w:val="00770341"/>
    <w:rsid w:val="00776B2E"/>
    <w:rsid w:val="00777817"/>
    <w:rsid w:val="00782897"/>
    <w:rsid w:val="007A6D15"/>
    <w:rsid w:val="007B23A3"/>
    <w:rsid w:val="007C4CA9"/>
    <w:rsid w:val="007C54F4"/>
    <w:rsid w:val="007C55FD"/>
    <w:rsid w:val="007D24DA"/>
    <w:rsid w:val="007E3439"/>
    <w:rsid w:val="007F6C77"/>
    <w:rsid w:val="00801501"/>
    <w:rsid w:val="00813384"/>
    <w:rsid w:val="0081594F"/>
    <w:rsid w:val="008203F1"/>
    <w:rsid w:val="00831C90"/>
    <w:rsid w:val="00840BF2"/>
    <w:rsid w:val="00847893"/>
    <w:rsid w:val="0085113C"/>
    <w:rsid w:val="008B10AA"/>
    <w:rsid w:val="008B23AC"/>
    <w:rsid w:val="008C7023"/>
    <w:rsid w:val="008D266F"/>
    <w:rsid w:val="008E7B6C"/>
    <w:rsid w:val="008F09B5"/>
    <w:rsid w:val="008F3264"/>
    <w:rsid w:val="008F69E3"/>
    <w:rsid w:val="008F7F5E"/>
    <w:rsid w:val="009045E8"/>
    <w:rsid w:val="009157BB"/>
    <w:rsid w:val="00924E82"/>
    <w:rsid w:val="00926948"/>
    <w:rsid w:val="00934E5C"/>
    <w:rsid w:val="00986A25"/>
    <w:rsid w:val="009956E9"/>
    <w:rsid w:val="009E5121"/>
    <w:rsid w:val="009E7EEC"/>
    <w:rsid w:val="009F3BE3"/>
    <w:rsid w:val="00A15023"/>
    <w:rsid w:val="00A15CA1"/>
    <w:rsid w:val="00A1781E"/>
    <w:rsid w:val="00A23101"/>
    <w:rsid w:val="00A47F7A"/>
    <w:rsid w:val="00A94AC6"/>
    <w:rsid w:val="00AB5925"/>
    <w:rsid w:val="00AD2438"/>
    <w:rsid w:val="00AE339B"/>
    <w:rsid w:val="00AE436C"/>
    <w:rsid w:val="00AF63A7"/>
    <w:rsid w:val="00B01E87"/>
    <w:rsid w:val="00B076AB"/>
    <w:rsid w:val="00B17396"/>
    <w:rsid w:val="00B2430E"/>
    <w:rsid w:val="00B31940"/>
    <w:rsid w:val="00B34EB3"/>
    <w:rsid w:val="00B62279"/>
    <w:rsid w:val="00B67DD6"/>
    <w:rsid w:val="00B77EA6"/>
    <w:rsid w:val="00B8160F"/>
    <w:rsid w:val="00B8646C"/>
    <w:rsid w:val="00B970A1"/>
    <w:rsid w:val="00BB1459"/>
    <w:rsid w:val="00BB4FDB"/>
    <w:rsid w:val="00BC31F4"/>
    <w:rsid w:val="00BF654D"/>
    <w:rsid w:val="00C01FBB"/>
    <w:rsid w:val="00C12F8C"/>
    <w:rsid w:val="00C20469"/>
    <w:rsid w:val="00C30B21"/>
    <w:rsid w:val="00C46DB9"/>
    <w:rsid w:val="00C47A6E"/>
    <w:rsid w:val="00C47F1C"/>
    <w:rsid w:val="00C576B1"/>
    <w:rsid w:val="00CA2DDA"/>
    <w:rsid w:val="00CB0876"/>
    <w:rsid w:val="00CC6BEB"/>
    <w:rsid w:val="00CD6A26"/>
    <w:rsid w:val="00D247D2"/>
    <w:rsid w:val="00D37D0F"/>
    <w:rsid w:val="00D97CC3"/>
    <w:rsid w:val="00DD6487"/>
    <w:rsid w:val="00DE0CA2"/>
    <w:rsid w:val="00DE6923"/>
    <w:rsid w:val="00E00378"/>
    <w:rsid w:val="00E139ED"/>
    <w:rsid w:val="00E363D7"/>
    <w:rsid w:val="00E36436"/>
    <w:rsid w:val="00E43F41"/>
    <w:rsid w:val="00E4670A"/>
    <w:rsid w:val="00E478EA"/>
    <w:rsid w:val="00E57578"/>
    <w:rsid w:val="00E64976"/>
    <w:rsid w:val="00E944BA"/>
    <w:rsid w:val="00EA0FA2"/>
    <w:rsid w:val="00EA7982"/>
    <w:rsid w:val="00EB37EC"/>
    <w:rsid w:val="00EC5D18"/>
    <w:rsid w:val="00EE3F10"/>
    <w:rsid w:val="00EE53A7"/>
    <w:rsid w:val="00EF4496"/>
    <w:rsid w:val="00F0132B"/>
    <w:rsid w:val="00F114E7"/>
    <w:rsid w:val="00F17361"/>
    <w:rsid w:val="00F245E3"/>
    <w:rsid w:val="00F3487A"/>
    <w:rsid w:val="00F423F7"/>
    <w:rsid w:val="00FA264E"/>
    <w:rsid w:val="00FC44DE"/>
    <w:rsid w:val="00FD5898"/>
    <w:rsid w:val="00FE342B"/>
    <w:rsid w:val="00FE4DC7"/>
    <w:rsid w:val="00FE52A8"/>
    <w:rsid w:val="00FF4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CDE0C"/>
  <w15:docId w15:val="{3B3B69D4-C00B-4692-A19F-1B88CBBD1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6B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576B1"/>
    <w:pPr>
      <w:spacing w:after="0" w:line="240" w:lineRule="auto"/>
    </w:pPr>
  </w:style>
  <w:style w:type="paragraph" w:customStyle="1" w:styleId="a4">
    <w:name w:val="Знак"/>
    <w:basedOn w:val="a"/>
    <w:autoRedefine/>
    <w:rsid w:val="00C576B1"/>
    <w:pPr>
      <w:spacing w:after="160" w:line="240" w:lineRule="exact"/>
    </w:pPr>
    <w:rPr>
      <w:rFonts w:eastAsia="SimSun"/>
      <w:b/>
      <w:bCs/>
      <w:sz w:val="28"/>
      <w:szCs w:val="28"/>
      <w:lang w:val="en-US" w:eastAsia="en-US"/>
    </w:rPr>
  </w:style>
  <w:style w:type="paragraph" w:customStyle="1" w:styleId="a5">
    <w:name w:val="Стиль"/>
    <w:rsid w:val="00C576B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rsid w:val="00C57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ar-SA"/>
    </w:rPr>
  </w:style>
  <w:style w:type="character" w:customStyle="1" w:styleId="HTML0">
    <w:name w:val="Стандартный HTML Знак"/>
    <w:basedOn w:val="a0"/>
    <w:link w:val="HTML"/>
    <w:rsid w:val="00C576B1"/>
    <w:rPr>
      <w:rFonts w:ascii="Courier New" w:eastAsia="Times New Roman" w:hAnsi="Courier New" w:cs="Courier New"/>
      <w:sz w:val="20"/>
      <w:szCs w:val="20"/>
      <w:lang w:eastAsia="ar-SA"/>
    </w:rPr>
  </w:style>
  <w:style w:type="paragraph" w:styleId="a6">
    <w:name w:val="Balloon Text"/>
    <w:basedOn w:val="a"/>
    <w:link w:val="a7"/>
    <w:uiPriority w:val="99"/>
    <w:semiHidden/>
    <w:unhideWhenUsed/>
    <w:rsid w:val="00C576B1"/>
    <w:rPr>
      <w:rFonts w:ascii="Tahoma" w:hAnsi="Tahoma" w:cs="Tahoma"/>
      <w:sz w:val="16"/>
      <w:szCs w:val="16"/>
    </w:rPr>
  </w:style>
  <w:style w:type="character" w:customStyle="1" w:styleId="a7">
    <w:name w:val="Текст выноски Знак"/>
    <w:basedOn w:val="a0"/>
    <w:link w:val="a6"/>
    <w:uiPriority w:val="99"/>
    <w:semiHidden/>
    <w:rsid w:val="00C576B1"/>
    <w:rPr>
      <w:rFonts w:ascii="Tahoma" w:eastAsia="Times New Roman" w:hAnsi="Tahoma" w:cs="Tahoma"/>
      <w:sz w:val="16"/>
      <w:szCs w:val="16"/>
      <w:lang w:eastAsia="ru-RU"/>
    </w:rPr>
  </w:style>
  <w:style w:type="paragraph" w:styleId="a8">
    <w:name w:val="List Paragraph"/>
    <w:aliases w:val="без абзаца,List Paragraph,Раздел,маркированный,Bullets,List Paragraph (numbered (a)),NUMBERED PARAGRAPH,List Paragraph 1,List_Paragraph,Multilevel para_II,Akapit z listą BS,IBL List Paragraph,List Paragraph nowy"/>
    <w:basedOn w:val="a"/>
    <w:link w:val="a9"/>
    <w:uiPriority w:val="34"/>
    <w:qFormat/>
    <w:rsid w:val="009E5121"/>
    <w:pPr>
      <w:ind w:left="720"/>
      <w:contextualSpacing/>
    </w:pPr>
  </w:style>
  <w:style w:type="paragraph" w:styleId="aa">
    <w:name w:val="header"/>
    <w:basedOn w:val="a"/>
    <w:link w:val="ab"/>
    <w:uiPriority w:val="99"/>
    <w:unhideWhenUsed/>
    <w:rsid w:val="002F12A7"/>
    <w:pPr>
      <w:tabs>
        <w:tab w:val="center" w:pos="4677"/>
        <w:tab w:val="right" w:pos="9355"/>
      </w:tabs>
    </w:pPr>
  </w:style>
  <w:style w:type="character" w:customStyle="1" w:styleId="ab">
    <w:name w:val="Верхний колонтитул Знак"/>
    <w:basedOn w:val="a0"/>
    <w:link w:val="aa"/>
    <w:uiPriority w:val="99"/>
    <w:rsid w:val="002F12A7"/>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2F12A7"/>
    <w:pPr>
      <w:tabs>
        <w:tab w:val="center" w:pos="4677"/>
        <w:tab w:val="right" w:pos="9355"/>
      </w:tabs>
    </w:pPr>
  </w:style>
  <w:style w:type="character" w:customStyle="1" w:styleId="ad">
    <w:name w:val="Нижний колонтитул Знак"/>
    <w:basedOn w:val="a0"/>
    <w:link w:val="ac"/>
    <w:uiPriority w:val="99"/>
    <w:rsid w:val="002F12A7"/>
    <w:rPr>
      <w:rFonts w:ascii="Times New Roman" w:eastAsia="Times New Roman" w:hAnsi="Times New Roman" w:cs="Times New Roman"/>
      <w:sz w:val="20"/>
      <w:szCs w:val="20"/>
      <w:lang w:eastAsia="ru-RU"/>
    </w:rPr>
  </w:style>
  <w:style w:type="paragraph" w:customStyle="1" w:styleId="ae">
    <w:name w:val="Мой"/>
    <w:basedOn w:val="a"/>
    <w:rsid w:val="00F245E3"/>
    <w:pPr>
      <w:widowControl w:val="0"/>
      <w:spacing w:line="360" w:lineRule="auto"/>
      <w:ind w:firstLine="720"/>
      <w:jc w:val="both"/>
    </w:pPr>
    <w:rPr>
      <w:sz w:val="28"/>
    </w:rPr>
  </w:style>
  <w:style w:type="character" w:customStyle="1" w:styleId="a9">
    <w:name w:val="Абзац списка Знак"/>
    <w:aliases w:val="без абзаца Знак,List Paragraph Знак,Раздел Знак,маркированный Знак,Bullets Знак,List Paragraph (numbered (a)) Знак,NUMBERED PARAGRAPH Знак,List Paragraph 1 Знак,List_Paragraph Знак,Multilevel para_II Знак,Akapit z listą BS Знак"/>
    <w:link w:val="a8"/>
    <w:uiPriority w:val="34"/>
    <w:locked/>
    <w:rsid w:val="00603DCE"/>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3325">
      <w:bodyDiv w:val="1"/>
      <w:marLeft w:val="0"/>
      <w:marRight w:val="0"/>
      <w:marTop w:val="0"/>
      <w:marBottom w:val="0"/>
      <w:divBdr>
        <w:top w:val="none" w:sz="0" w:space="0" w:color="auto"/>
        <w:left w:val="none" w:sz="0" w:space="0" w:color="auto"/>
        <w:bottom w:val="none" w:sz="0" w:space="0" w:color="auto"/>
        <w:right w:val="none" w:sz="0" w:space="0" w:color="auto"/>
      </w:divBdr>
    </w:div>
    <w:div w:id="770322261">
      <w:bodyDiv w:val="1"/>
      <w:marLeft w:val="0"/>
      <w:marRight w:val="0"/>
      <w:marTop w:val="0"/>
      <w:marBottom w:val="0"/>
      <w:divBdr>
        <w:top w:val="none" w:sz="0" w:space="0" w:color="auto"/>
        <w:left w:val="none" w:sz="0" w:space="0" w:color="auto"/>
        <w:bottom w:val="none" w:sz="0" w:space="0" w:color="auto"/>
        <w:right w:val="none" w:sz="0" w:space="0" w:color="auto"/>
      </w:divBdr>
    </w:div>
    <w:div w:id="1720010608">
      <w:bodyDiv w:val="1"/>
      <w:marLeft w:val="0"/>
      <w:marRight w:val="0"/>
      <w:marTop w:val="0"/>
      <w:marBottom w:val="0"/>
      <w:divBdr>
        <w:top w:val="none" w:sz="0" w:space="0" w:color="auto"/>
        <w:left w:val="none" w:sz="0" w:space="0" w:color="auto"/>
        <w:bottom w:val="none" w:sz="0" w:space="0" w:color="auto"/>
        <w:right w:val="none" w:sz="0" w:space="0" w:color="auto"/>
      </w:divBdr>
    </w:div>
    <w:div w:id="176013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C62BE-0F78-4E29-89E7-D79E1E227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3312</Words>
  <Characters>18879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Елена Книга</cp:lastModifiedBy>
  <cp:revision>2</cp:revision>
  <cp:lastPrinted>2026-09-08T07:35:00Z</cp:lastPrinted>
  <dcterms:created xsi:type="dcterms:W3CDTF">2026-10-06T06:19:00Z</dcterms:created>
  <dcterms:modified xsi:type="dcterms:W3CDTF">2026-10-06T06:19:00Z</dcterms:modified>
</cp:coreProperties>
</file>